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4FE" w:rsidRPr="002442B4" w:rsidRDefault="00A64724" w:rsidP="00FB7FDD">
      <w:pPr>
        <w:tabs>
          <w:tab w:val="left" w:pos="1843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B7FDD">
        <w:rPr>
          <w:rFonts w:ascii="Times New Roman" w:eastAsia="Calibri" w:hAnsi="Times New Roman" w:cs="Times New Roman"/>
        </w:rPr>
        <w:t>Принято на педагогическом совете</w:t>
      </w:r>
      <w:r w:rsidR="00BF44FE" w:rsidRPr="002442B4">
        <w:rPr>
          <w:rFonts w:ascii="Times New Roman" w:eastAsia="Calibri" w:hAnsi="Times New Roman" w:cs="Times New Roman"/>
          <w:b/>
          <w:sz w:val="24"/>
          <w:szCs w:val="24"/>
        </w:rPr>
        <w:t>«УТВЕРЖДАЮ»</w:t>
      </w:r>
    </w:p>
    <w:p w:rsidR="00BF44FE" w:rsidRPr="002442B4" w:rsidRDefault="00FB7FDD" w:rsidP="00FB7FD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</w:t>
      </w:r>
      <w:r w:rsidR="00A64724">
        <w:rPr>
          <w:rFonts w:ascii="Times New Roman" w:eastAsia="Calibri" w:hAnsi="Times New Roman" w:cs="Times New Roman"/>
          <w:sz w:val="24"/>
          <w:szCs w:val="24"/>
        </w:rPr>
        <w:t>униципального бюджетного</w:t>
      </w:r>
      <w:r w:rsidR="00BF44FE" w:rsidRPr="002442B4">
        <w:rPr>
          <w:rFonts w:ascii="Times New Roman" w:eastAsia="Calibri" w:hAnsi="Times New Roman" w:cs="Times New Roman"/>
          <w:sz w:val="24"/>
          <w:szCs w:val="24"/>
        </w:rPr>
        <w:t>Директор МБОУ «</w:t>
      </w:r>
      <w:r w:rsidR="00C05E40">
        <w:rPr>
          <w:rFonts w:ascii="Times New Roman" w:eastAsia="Calibri" w:hAnsi="Times New Roman" w:cs="Times New Roman"/>
          <w:sz w:val="24"/>
          <w:szCs w:val="24"/>
        </w:rPr>
        <w:t xml:space="preserve">Чалманаратская </w:t>
      </w:r>
      <w:r w:rsidR="00BF44FE" w:rsidRPr="002442B4">
        <w:rPr>
          <w:rFonts w:ascii="Times New Roman" w:eastAsia="Calibri" w:hAnsi="Times New Roman" w:cs="Times New Roman"/>
          <w:sz w:val="24"/>
          <w:szCs w:val="24"/>
        </w:rPr>
        <w:t>основная</w:t>
      </w:r>
    </w:p>
    <w:p w:rsidR="00BF44FE" w:rsidRPr="002442B4" w:rsidRDefault="00FB7FDD" w:rsidP="00FB7FD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общеобразовательного учреждения</w:t>
      </w:r>
      <w:r w:rsidR="00BF44FE" w:rsidRPr="002442B4">
        <w:rPr>
          <w:rFonts w:ascii="Times New Roman" w:eastAsia="Calibri" w:hAnsi="Times New Roman" w:cs="Times New Roman"/>
          <w:sz w:val="24"/>
          <w:szCs w:val="24"/>
        </w:rPr>
        <w:t>общеобразовательная школа»</w:t>
      </w:r>
    </w:p>
    <w:p w:rsidR="00BF44FE" w:rsidRPr="002442B4" w:rsidRDefault="00FB7FDD" w:rsidP="00FB7FD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«Чалманаратская основная</w:t>
      </w:r>
      <w:r w:rsidR="00BF44FE" w:rsidRPr="002442B4">
        <w:rPr>
          <w:rFonts w:ascii="Times New Roman" w:eastAsia="Calibri" w:hAnsi="Times New Roman" w:cs="Times New Roman"/>
          <w:sz w:val="24"/>
          <w:szCs w:val="24"/>
        </w:rPr>
        <w:t>Актанышского муниципального района РТ</w:t>
      </w:r>
    </w:p>
    <w:p w:rsidR="00FB7FDD" w:rsidRDefault="00FB7FDD" w:rsidP="00FB7FD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общеобразовательная школа</w:t>
      </w:r>
      <w:r w:rsidR="00BF44FE" w:rsidRPr="002442B4">
        <w:rPr>
          <w:rFonts w:ascii="Times New Roman" w:eastAsia="Calibri" w:hAnsi="Times New Roman" w:cs="Times New Roman"/>
          <w:sz w:val="24"/>
          <w:szCs w:val="24"/>
        </w:rPr>
        <w:t>____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 xml:space="preserve">____________________ </w:t>
      </w:r>
      <w:r w:rsidR="00571AC1">
        <w:rPr>
          <w:rFonts w:ascii="Times New Roman" w:eastAsia="Calibri" w:hAnsi="Times New Roman" w:cs="Times New Roman"/>
          <w:sz w:val="24"/>
          <w:szCs w:val="24"/>
        </w:rPr>
        <w:t>Г.</w:t>
      </w:r>
      <w:r w:rsidR="00C05E40">
        <w:rPr>
          <w:rFonts w:ascii="Times New Roman" w:eastAsia="Calibri" w:hAnsi="Times New Roman" w:cs="Times New Roman"/>
          <w:sz w:val="24"/>
          <w:szCs w:val="24"/>
        </w:rPr>
        <w:t xml:space="preserve">Р. Ахметова </w:t>
      </w:r>
    </w:p>
    <w:p w:rsidR="00BF44FE" w:rsidRPr="002442B4" w:rsidRDefault="00FB7FDD" w:rsidP="00FB7FD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Актанышского муниципального района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>Приказ №</w:t>
      </w:r>
      <w:r>
        <w:rPr>
          <w:rFonts w:ascii="Times New Roman" w:eastAsia="Calibri" w:hAnsi="Times New Roman" w:cs="Times New Roman"/>
          <w:sz w:val="24"/>
          <w:szCs w:val="24"/>
        </w:rPr>
        <w:t>___</w:t>
      </w:r>
      <w:r w:rsidRPr="002442B4">
        <w:rPr>
          <w:rFonts w:ascii="Times New Roman" w:eastAsia="Calibri" w:hAnsi="Times New Roman" w:cs="Times New Roman"/>
          <w:sz w:val="24"/>
          <w:szCs w:val="24"/>
        </w:rPr>
        <w:t>от «</w:t>
      </w:r>
      <w:r>
        <w:rPr>
          <w:rFonts w:ascii="Times New Roman" w:eastAsia="Calibri" w:hAnsi="Times New Roman" w:cs="Times New Roman"/>
          <w:sz w:val="24"/>
          <w:szCs w:val="24"/>
        </w:rPr>
        <w:t>___</w:t>
      </w: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___________2020 г.</w:t>
      </w:r>
    </w:p>
    <w:p w:rsidR="00BF44FE" w:rsidRPr="002442B4" w:rsidRDefault="00FB7FDD" w:rsidP="00E21F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Республики Татарстан</w:t>
      </w:r>
    </w:p>
    <w:p w:rsidR="00BF44FE" w:rsidRPr="002442B4" w:rsidRDefault="00FB7FDD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Протокол № __ от _____________ 2020 г.</w:t>
      </w:r>
    </w:p>
    <w:p w:rsidR="00BF44FE" w:rsidRPr="002442B4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831B3" w:rsidRDefault="00C831B3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831B3" w:rsidRDefault="00C831B3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831B3" w:rsidRDefault="00C831B3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831B3" w:rsidRDefault="00C831B3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831B3" w:rsidRPr="002442B4" w:rsidRDefault="00C831B3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План воспитательной работы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МБОУ «</w:t>
      </w:r>
      <w:r w:rsidR="00C05E40">
        <w:rPr>
          <w:rFonts w:ascii="Times New Roman" w:eastAsia="Calibri" w:hAnsi="Times New Roman" w:cs="Times New Roman"/>
          <w:b/>
          <w:sz w:val="48"/>
          <w:szCs w:val="48"/>
        </w:rPr>
        <w:t xml:space="preserve">Чалманаратская </w:t>
      </w:r>
      <w:r w:rsidRPr="002442B4">
        <w:rPr>
          <w:rFonts w:ascii="Times New Roman" w:eastAsia="Calibri" w:hAnsi="Times New Roman" w:cs="Times New Roman"/>
          <w:b/>
          <w:sz w:val="48"/>
          <w:szCs w:val="48"/>
        </w:rPr>
        <w:t>ООШ»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Актанышского муниципального района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Республики Татарстан</w:t>
      </w:r>
    </w:p>
    <w:p w:rsidR="00BF44FE" w:rsidRPr="002442B4" w:rsidRDefault="00C05E40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>
        <w:rPr>
          <w:rFonts w:ascii="Times New Roman" w:eastAsia="Calibri" w:hAnsi="Times New Roman" w:cs="Times New Roman"/>
          <w:b/>
          <w:sz w:val="48"/>
          <w:szCs w:val="48"/>
        </w:rPr>
        <w:t>на 2020 - 2021</w:t>
      </w:r>
      <w:r w:rsidR="00BF44FE" w:rsidRPr="002442B4">
        <w:rPr>
          <w:rFonts w:ascii="Times New Roman" w:eastAsia="Calibri" w:hAnsi="Times New Roman" w:cs="Times New Roman"/>
          <w:b/>
          <w:sz w:val="48"/>
          <w:szCs w:val="48"/>
        </w:rPr>
        <w:t xml:space="preserve"> учебный год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C870D8">
      <w:pPr>
        <w:ind w:firstLine="360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Pr="003B517D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56"/>
          <w:szCs w:val="56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2060"/>
          <w:sz w:val="56"/>
          <w:szCs w:val="56"/>
          <w:lang w:eastAsia="ar-SA"/>
        </w:rPr>
      </w:pPr>
    </w:p>
    <w:p w:rsidR="00AE09A1" w:rsidRPr="000C2C1C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56"/>
          <w:szCs w:val="56"/>
          <w:lang w:eastAsia="ar-SA"/>
        </w:rPr>
      </w:pPr>
      <w:r w:rsidRPr="000C2C1C">
        <w:rPr>
          <w:rFonts w:ascii="Times New Roman" w:eastAsia="Calibri" w:hAnsi="Times New Roman" w:cs="Times New Roman"/>
          <w:b/>
          <w:color w:val="000000" w:themeColor="text1"/>
          <w:sz w:val="56"/>
          <w:szCs w:val="56"/>
          <w:lang w:eastAsia="ar-SA"/>
        </w:rPr>
        <w:t>Отчёт по  воспитательной работе</w:t>
      </w:r>
    </w:p>
    <w:p w:rsidR="00AE09A1" w:rsidRPr="000C2C1C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56"/>
          <w:szCs w:val="56"/>
          <w:lang w:eastAsia="ar-SA"/>
        </w:rPr>
      </w:pPr>
    </w:p>
    <w:p w:rsidR="00AE09A1" w:rsidRPr="000C2C1C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56"/>
          <w:szCs w:val="56"/>
          <w:lang w:eastAsia="ar-SA"/>
        </w:rPr>
      </w:pPr>
      <w:r w:rsidRPr="000C2C1C">
        <w:rPr>
          <w:rFonts w:ascii="Times New Roman" w:eastAsia="Calibri" w:hAnsi="Times New Roman" w:cs="Times New Roman"/>
          <w:b/>
          <w:color w:val="000000" w:themeColor="text1"/>
          <w:sz w:val="56"/>
          <w:szCs w:val="56"/>
          <w:lang w:eastAsia="ar-SA"/>
        </w:rPr>
        <w:t>за 2019-2020 учебный год</w:t>
      </w:r>
    </w:p>
    <w:p w:rsidR="00AE09A1" w:rsidRPr="000C2C1C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56"/>
          <w:szCs w:val="56"/>
          <w:lang w:eastAsia="ar-SA"/>
        </w:rPr>
      </w:pPr>
    </w:p>
    <w:p w:rsidR="00AE09A1" w:rsidRPr="000C2C1C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AE09A1" w:rsidRPr="000C2C1C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52"/>
          <w:szCs w:val="52"/>
          <w:lang w:eastAsia="ru-RU"/>
        </w:rPr>
      </w:pPr>
      <w:r w:rsidRPr="000C2C1C">
        <w:rPr>
          <w:rFonts w:ascii="Times New Roman" w:eastAsia="Times New Roman" w:hAnsi="Times New Roman" w:cs="Times New Roman"/>
          <w:b/>
          <w:color w:val="000000" w:themeColor="text1"/>
          <w:sz w:val="52"/>
          <w:szCs w:val="52"/>
          <w:lang w:eastAsia="ru-RU"/>
        </w:rPr>
        <w:t xml:space="preserve">МБОУ «Чалманаратская основная </w:t>
      </w:r>
    </w:p>
    <w:p w:rsidR="00AE09A1" w:rsidRPr="000C2C1C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52"/>
          <w:szCs w:val="52"/>
          <w:lang w:eastAsia="ru-RU"/>
        </w:rPr>
      </w:pPr>
      <w:r w:rsidRPr="000C2C1C">
        <w:rPr>
          <w:rFonts w:ascii="Times New Roman" w:eastAsia="Times New Roman" w:hAnsi="Times New Roman" w:cs="Times New Roman"/>
          <w:b/>
          <w:color w:val="000000" w:themeColor="text1"/>
          <w:sz w:val="52"/>
          <w:szCs w:val="52"/>
          <w:lang w:eastAsia="ru-RU"/>
        </w:rPr>
        <w:t>общеобразовательная школа»</w:t>
      </w:r>
    </w:p>
    <w:p w:rsidR="00AE09A1" w:rsidRPr="00ED0B30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/>
        </w:rPr>
      </w:pPr>
    </w:p>
    <w:p w:rsidR="00AE09A1" w:rsidRPr="00ED0B30" w:rsidRDefault="00AE09A1" w:rsidP="00AE0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/>
        </w:rPr>
      </w:pPr>
    </w:p>
    <w:p w:rsidR="00AE09A1" w:rsidRPr="00ED0B30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E09A1" w:rsidRDefault="00AE09A1" w:rsidP="00AE0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E09A1" w:rsidRPr="005D01B6" w:rsidRDefault="00AE09A1" w:rsidP="00AE0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09A1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09A1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09A1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09A1" w:rsidRDefault="00AE09A1" w:rsidP="00AE0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09A1" w:rsidRPr="00ED0B30" w:rsidRDefault="00AE09A1" w:rsidP="00AE09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Основные направления воспитательной деятельности</w:t>
      </w:r>
    </w:p>
    <w:p w:rsidR="00AE09A1" w:rsidRPr="00ED0B30" w:rsidRDefault="00AE09A1" w:rsidP="00AE09A1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Воспитательная работа в школе выстраивается с ориентацией на </w:t>
      </w:r>
      <w:r w:rsidRPr="00ED0B30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основную </w:t>
      </w:r>
      <w:proofErr w:type="spellStart"/>
      <w:r w:rsidRPr="00ED0B30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цель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:</w:t>
      </w:r>
      <w:r w:rsidRPr="00ED0B30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/>
        </w:rPr>
        <w:t>о</w:t>
      </w:r>
      <w:proofErr w:type="gramEnd"/>
      <w:r w:rsidRPr="00ED0B30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/>
        </w:rPr>
        <w:t>риентация</w:t>
      </w:r>
      <w:proofErr w:type="spellEnd"/>
      <w:r w:rsidRPr="00ED0B30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/>
        </w:rPr>
        <w:t xml:space="preserve"> разви</w:t>
      </w:r>
      <w:r w:rsidRPr="00ED0B30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/>
        </w:rPr>
        <w:softHyphen/>
      </w:r>
      <w:r w:rsidRPr="00ED0B30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вающегося ребенка на вечные общечеловеческие ценности, перевод их в личные ценности каждого воспитанника с учетом национальной культу</w:t>
      </w:r>
      <w:r w:rsidRPr="00ED0B30">
        <w:rPr>
          <w:rFonts w:ascii="Times New Roman" w:eastAsia="Times New Roman" w:hAnsi="Times New Roman" w:cs="Times New Roman"/>
          <w:spacing w:val="-10"/>
          <w:sz w:val="24"/>
          <w:szCs w:val="24"/>
          <w:u w:val="single"/>
          <w:lang w:eastAsia="ru-RU"/>
        </w:rPr>
        <w:t>ры, народных традиций и потребностей современного общества.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Calibri"/>
          <w:sz w:val="24"/>
          <w:szCs w:val="24"/>
          <w:lang w:eastAsia="ar-SA"/>
        </w:rPr>
        <w:t xml:space="preserve">Стратегия развития воспитания в РФ определяет основные направления </w:t>
      </w:r>
      <w:proofErr w:type="spellStart"/>
      <w:r w:rsidRPr="00ED0B30">
        <w:rPr>
          <w:rFonts w:ascii="Times New Roman" w:eastAsia="Calibri" w:hAnsi="Times New Roman" w:cs="Calibri"/>
          <w:sz w:val="24"/>
          <w:szCs w:val="24"/>
          <w:lang w:eastAsia="ar-SA"/>
        </w:rPr>
        <w:t>развитиявоспитания</w:t>
      </w:r>
      <w:proofErr w:type="spellEnd"/>
      <w:r w:rsidRPr="00ED0B30">
        <w:rPr>
          <w:rFonts w:ascii="Times New Roman" w:eastAsia="Calibri" w:hAnsi="Times New Roman" w:cs="Calibri"/>
          <w:sz w:val="24"/>
          <w:szCs w:val="24"/>
          <w:lang w:eastAsia="ar-SA"/>
        </w:rPr>
        <w:t xml:space="preserve">, в соответствии с которыми, образовательное учреждение планирует и реализует свою воспитательную деятельность. Воспитательные задачи реализуются как в урочной, так и во внеурочной деятельности, включая участие в соревнованиях, конкурсах, интеллектуальных играх различного уровня. Основываясь   </w:t>
      </w:r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на  Стратегию развития воспитания </w:t>
      </w:r>
      <w:proofErr w:type="spellStart"/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вРТ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МБОУ</w:t>
      </w:r>
      <w:proofErr w:type="spellEnd"/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 «</w:t>
      </w:r>
      <w:proofErr w:type="spellStart"/>
      <w:r>
        <w:rPr>
          <w:rFonts w:ascii="Times New Roman" w:eastAsia="Calibri" w:hAnsi="Times New Roman" w:cs="Calibri"/>
          <w:sz w:val="24"/>
          <w:szCs w:val="24"/>
          <w:lang w:eastAsia="ar-SA"/>
        </w:rPr>
        <w:t>Чалманаратская</w:t>
      </w:r>
      <w:proofErr w:type="spellEnd"/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О</w:t>
      </w:r>
      <w:r w:rsidRPr="00ED0B30">
        <w:rPr>
          <w:rFonts w:ascii="Times New Roman" w:eastAsia="Calibri" w:hAnsi="Times New Roman" w:cs="Calibri"/>
          <w:sz w:val="24"/>
          <w:szCs w:val="24"/>
          <w:lang w:eastAsia="ar-SA"/>
        </w:rPr>
        <w:t>ОШ» работает над реализацией следующих воспитательных задач: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1. Формирование патриотического и гражданского самосознания.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Формирование условий  для  работы  школьного самоуправления.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3.  Развитие художественных способностей и эстетической культуры учащихся.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4.  Воспитание осознанного уважения к общественно-полезному труду, развитие трудолюбия.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5.  Совершенствование навыков культуры поведения и взаимоотношений учащихся в социуме.</w:t>
      </w:r>
    </w:p>
    <w:p w:rsidR="00AE09A1" w:rsidRPr="00ED0B30" w:rsidRDefault="00AE09A1" w:rsidP="00AE09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6.  Формирование сознательного отношения учащихся к укреплению своего здоровья.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в школе в 201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2020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строилась </w:t>
      </w:r>
      <w:r w:rsidRPr="00ED0B3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последующим направлениям: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гражданско-патриотическое;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духовно-нравственное;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учебно-познавательное;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спортивно-оздоровительное;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-трудовое</w:t>
      </w:r>
      <w:proofErr w:type="gramEnd"/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правонарушений.</w:t>
      </w:r>
    </w:p>
    <w:p w:rsidR="00AE09A1" w:rsidRPr="00ED0B30" w:rsidRDefault="00AE09A1" w:rsidP="00596F79">
      <w:pPr>
        <w:numPr>
          <w:ilvl w:val="0"/>
          <w:numId w:val="16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асоциальных проявлений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09A1" w:rsidRPr="00ED0B30" w:rsidRDefault="00AE09A1" w:rsidP="00AE09A1">
      <w:pPr>
        <w:tabs>
          <w:tab w:val="left" w:pos="567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2. Мероприятия, направленные на организацию воспитательной работы ОУ (педсоветы, совещания при директоре, родительские собрания и др.)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Темы заседаний МО классных руководителей: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1. Организация воспитательной работы в 201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  <w:t>9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/2020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учебном году.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2. «Современные формы работы с родителями».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3. «Воспитательные технологии. Проектная деятельность в работе классного руководителя».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4. 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</w:rPr>
        <w:t>«Эффективные формы работы по ЗОЖ и безопасности жизнедеятельности».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5. Итоговое заседание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Темы общешкольных родительских собраний в 201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9 – 2020</w:t>
      </w:r>
      <w:r w:rsidRPr="00ED0B30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 учебном году:</w:t>
      </w:r>
    </w:p>
    <w:p w:rsidR="00AE09A1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ED3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1.</w:t>
      </w:r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открытого образовательного пространства. </w:t>
      </w:r>
    </w:p>
    <w:p w:rsidR="00AE09A1" w:rsidRPr="003B7ED3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Публичного доклада о результатах деятельности школы в 2019 – 2020 учебном году</w:t>
      </w:r>
      <w:proofErr w:type="gramStart"/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ктябрь)</w:t>
      </w:r>
    </w:p>
    <w:p w:rsidR="00AE09A1" w:rsidRPr="003B7ED3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2. Суицид: проблема рядом с нами. Организация внеурочной деятельности в рамках реализации ФГОС (ноябрь)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 введении школьной формы для </w:t>
      </w:r>
      <w:proofErr w:type="gramStart"/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Родителям, о профилактике детского дорожно-транспортного травматизма. (Май</w:t>
      </w:r>
      <w:r w:rsidRPr="00ED0B3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)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  <w:t>Социальный паспорт:</w:t>
      </w:r>
    </w:p>
    <w:tbl>
      <w:tblPr>
        <w:tblW w:w="77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96"/>
        <w:gridCol w:w="1670"/>
      </w:tblGrid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Категории детей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201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9/2020</w:t>
            </w:r>
          </w:p>
        </w:tc>
      </w:tr>
      <w:tr w:rsidR="00AE09A1" w:rsidRPr="00ED0B30" w:rsidTr="00AE09A1">
        <w:trPr>
          <w:trHeight w:val="240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неблагополучные семьи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  <w:t>0</w:t>
            </w:r>
          </w:p>
        </w:tc>
      </w:tr>
      <w:tr w:rsidR="00AE09A1" w:rsidRPr="00ED0B30" w:rsidTr="00AE09A1">
        <w:trPr>
          <w:trHeight w:val="263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Количество детей </w:t>
            </w:r>
            <w:proofErr w:type="gramStart"/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из</w:t>
            </w:r>
            <w:proofErr w:type="gramEnd"/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многодетных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5</w:t>
            </w:r>
          </w:p>
        </w:tc>
      </w:tr>
      <w:tr w:rsidR="00AE09A1" w:rsidRPr="00ED0B30" w:rsidTr="00AE09A1">
        <w:trPr>
          <w:trHeight w:val="263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 из малообеспеченных семей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  <w:t>4</w:t>
            </w:r>
          </w:p>
        </w:tc>
      </w:tr>
      <w:tr w:rsidR="00AE09A1" w:rsidRPr="00ED0B30" w:rsidTr="00AE09A1">
        <w:trPr>
          <w:trHeight w:val="288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 из неполных семей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5</w:t>
            </w:r>
          </w:p>
        </w:tc>
      </w:tr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детей-инвалидов, детей с ограниченными возможностями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1</w:t>
            </w:r>
          </w:p>
        </w:tc>
      </w:tr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детей-сирот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0</w:t>
            </w:r>
          </w:p>
        </w:tc>
      </w:tr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 находящихся на опеке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0</w:t>
            </w:r>
          </w:p>
        </w:tc>
      </w:tr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 стоящих на ВШУ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0</w:t>
            </w:r>
          </w:p>
        </w:tc>
      </w:tr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Количество детей стоящих на учете ПДН 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0</w:t>
            </w:r>
          </w:p>
        </w:tc>
      </w:tr>
      <w:tr w:rsidR="00AE09A1" w:rsidRPr="00ED0B30" w:rsidTr="00AE09A1">
        <w:trPr>
          <w:trHeight w:val="255"/>
          <w:jc w:val="center"/>
        </w:trPr>
        <w:tc>
          <w:tcPr>
            <w:tcW w:w="6096" w:type="dxa"/>
            <w:shd w:val="clear" w:color="auto" w:fill="auto"/>
          </w:tcPr>
          <w:p w:rsidR="00AE09A1" w:rsidRPr="00ED0B30" w:rsidRDefault="00AE09A1" w:rsidP="00AE09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ED0B30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Количество детей «группы риска»</w:t>
            </w:r>
          </w:p>
        </w:tc>
        <w:tc>
          <w:tcPr>
            <w:tcW w:w="1670" w:type="dxa"/>
            <w:shd w:val="clear" w:color="auto" w:fill="auto"/>
            <w:noWrap/>
          </w:tcPr>
          <w:p w:rsidR="00AE09A1" w:rsidRPr="00ED0B30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val="tt-RU" w:eastAsia="ru-RU" w:bidi="hi-IN"/>
              </w:rPr>
              <w:t>4</w:t>
            </w:r>
          </w:p>
        </w:tc>
      </w:tr>
    </w:tbl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color w:val="000000"/>
          <w:spacing w:val="-4"/>
          <w:sz w:val="24"/>
          <w:szCs w:val="24"/>
          <w:lang w:eastAsia="ru-RU" w:bidi="hi-IN"/>
        </w:rPr>
      </w:pP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Организаторы воспитательного процесса в 201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9/2020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уч</w:t>
      </w: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.г</w:t>
      </w:r>
      <w:proofErr w:type="gram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оду:</w:t>
      </w:r>
    </w:p>
    <w:p w:rsidR="00AE09A1" w:rsidRPr="00C72C02" w:rsidRDefault="00AE09A1" w:rsidP="00596F79">
      <w:pPr>
        <w:numPr>
          <w:ilvl w:val="0"/>
          <w:numId w:val="23"/>
        </w:numPr>
        <w:suppressAutoHyphens/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заместитель дирек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тора по 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ВР</w:t>
      </w:r>
      <w:proofErr w:type="gram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:Г</w:t>
      </w:r>
      <w:proofErr w:type="gramEnd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абдуллина</w:t>
      </w:r>
      <w:proofErr w:type="spellEnd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Фарида</w:t>
      </w:r>
      <w:proofErr w:type="spellEnd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Мэлс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овна</w:t>
      </w:r>
      <w:proofErr w:type="spellEnd"/>
    </w:p>
    <w:p w:rsidR="00AE09A1" w:rsidRPr="00ED0B30" w:rsidRDefault="00AE09A1" w:rsidP="00596F79">
      <w:pPr>
        <w:numPr>
          <w:ilvl w:val="0"/>
          <w:numId w:val="23"/>
        </w:numPr>
        <w:suppressAutoHyphens/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преподаватель-органи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затор по ОБЖ: Гильметдинов Марат 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Флюс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ович</w:t>
      </w:r>
      <w:proofErr w:type="spellEnd"/>
    </w:p>
    <w:p w:rsidR="00AE09A1" w:rsidRDefault="00AE09A1" w:rsidP="00596F79">
      <w:pPr>
        <w:numPr>
          <w:ilvl w:val="0"/>
          <w:numId w:val="23"/>
        </w:numPr>
        <w:suppressAutoHyphens/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количество классных руководителей: всего: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6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, в 1-4 классах: 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2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, в 5 – 9 классах: 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4, </w:t>
      </w:r>
    </w:p>
    <w:p w:rsidR="00AE09A1" w:rsidRPr="00ED0B30" w:rsidRDefault="00AE09A1" w:rsidP="00AE09A1">
      <w:pPr>
        <w:suppressAutoHyphens/>
        <w:spacing w:after="0" w:line="240" w:lineRule="auto"/>
        <w:ind w:left="720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Классные  руководители работают  с интерактивными образовательными программами «Классное содружество», Педагогика здоровья (программа и методическое руководство для учителей начальной школы) 1-4 классы (под ред. В.Н.Касаткина), Навыки жизни (программа ранней профилактики химической зависимости для детей  5-9 классов) - А.Л.Соловов, Учебно-методическое посо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бие для учителей «Здоровье» 1-9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классы - под ред. В.Н.Касаткина, Предупреждение употребления ал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коголя и наркотиков в школе 1-9</w:t>
      </w:r>
      <w:proofErr w:type="gram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классы -  под ред. В.Н.Касаткина, Программа пр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офилактики курения в школе 1-9 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классы - под ред. В.Н.Касаткина, «Основы лидерства»; «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Семьеведение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», Государственная программа «Реализация антикоррупционной политики Республики Татарстан на 2015 – 2020 годы», Комплексная программа воспитательной ра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боты МБОУ «Чалманаратская О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ОШ» «Школа успеха», антинаркотическая программа работы с родителями «Путь к успеху».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3. Основные направления воспитательной работы образовательного учреждения, их реализация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lastRenderedPageBreak/>
        <w:t>1. Гражданско-патриотическое направление</w:t>
      </w:r>
    </w:p>
    <w:p w:rsidR="00AE09A1" w:rsidRPr="00ED0B30" w:rsidRDefault="00AE09A1" w:rsidP="00AE09A1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Гражданско-патриотическое воспитание -  одно из основных направлений  воспитательной работы школы, целью которого является формирование личности, имеющей высоконравственные идеалы, четкую гражданскую позицию, исполненной достоинства и самоуважения, знающей и уважающей свои корни, культуру, традиции и обычаи своего народа. </w:t>
      </w:r>
      <w:proofErr w:type="gramEnd"/>
    </w:p>
    <w:p w:rsidR="00AE09A1" w:rsidRPr="00ED0B30" w:rsidRDefault="00AE09A1" w:rsidP="00AE09A1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Работа по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гражданско- патриотическому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воспитанию велась согласно плану работы школы.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  <w:t>За год в школе были проведены следующие мероприятия: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Классными руководителями проведены классные часы: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Открытый классный час </w:t>
      </w:r>
      <w:r w:rsidRPr="00ED0B30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"</w:t>
      </w:r>
      <w:r w:rsidRPr="00ED0B3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Сәламә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tt-RU" w:eastAsia="ru-RU"/>
        </w:rPr>
        <w:t>т</w:t>
      </w:r>
      <w:r w:rsidRPr="00ED0B3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булыймдисәң"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–2- 4</w:t>
      </w:r>
      <w:r w:rsidRPr="00ED0B3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класс, </w:t>
      </w:r>
      <w:proofErr w:type="spellStart"/>
      <w:r w:rsidRPr="00ED0B3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кл</w:t>
      </w:r>
      <w:proofErr w:type="spellEnd"/>
      <w:r w:rsidRPr="00ED0B3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. руководит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ель </w:t>
      </w:r>
      <w:proofErr w:type="gram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Ш</w:t>
      </w:r>
      <w:proofErr w:type="gramEnd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авалиева</w:t>
      </w:r>
      <w:proofErr w:type="spellEnd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Чулпан</w:t>
      </w:r>
      <w:proofErr w:type="spellEnd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Рифкатовна</w:t>
      </w:r>
      <w:proofErr w:type="spellEnd"/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-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Открытый классный час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рамках районного конкурса «Классный руководитель года -2020»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Туган ягыңны белә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сеңме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?</w:t>
      </w:r>
      <w:r w:rsidRPr="003B7ED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класс, классный руководитель. Габдуллина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Фарида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Мэлсовна</w:t>
      </w:r>
      <w:proofErr w:type="spellEnd"/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Открытый классный час (в рамках районного семинара) «</w:t>
      </w:r>
      <w:proofErr w:type="spellStart"/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Туганавылым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экологиясе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»-7- класс, классный руководитель Рахимова А.Т.</w:t>
      </w:r>
      <w:r w:rsidRPr="00ED0B3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 «Моя жизнь - в моих руках»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 «Здоровый я – здоровая страна»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 «Учись понимать других»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 «Учись общаться»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- «Учись владеть собой и сотрудничать с людьми»;</w:t>
      </w:r>
    </w:p>
    <w:p w:rsidR="00AE09A1" w:rsidRPr="00ED0B30" w:rsidRDefault="00AE09A1" w:rsidP="00AE09A1">
      <w:pPr>
        <w:shd w:val="clear" w:color="auto" w:fill="FFFFFF"/>
        <w:suppressAutoHyphens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D0B3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”Минем гаиләм шәҗә</w:t>
      </w:r>
      <w:proofErr w:type="gramStart"/>
      <w:r w:rsidRPr="00ED0B3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ED0B3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әсе”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"Сердәнавырнәрсәюк", "Әйтдусыңны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әйтермен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кемлегеңне",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"Акыллыкеш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е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ялгышамы?", "Һәрэшнеуйлапэшлә", "Акыллылыкһәмах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м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аклылык", "Әйткәнсүз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атканук", "Хезмәттә -хөрмәт", "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Гыйлем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  -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нур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,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наданлык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-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хур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", "Ашыккан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ашкапешкән", "Тәмәкебеләнбергәтартучы да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яна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",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Саулык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зу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р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байлык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", "Ашаргаөйрәнмичәашкабарма", "Тугрыдус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җанлыхәзинә", "Кеше холкынкүзәт, үзеңнекентөзәт", "Тәртипбусагаданбашлана", "Яхшысүз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җаназыгы", "Яхшыкүрше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яртыдуслык", "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Ихтиярлыкеше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игътибарлыкеше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", </w:t>
      </w:r>
      <w:proofErr w:type="gram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Ш</w:t>
      </w:r>
      <w:proofErr w:type="gram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әфкатьлелекбизикешене", "Киемеңәкарапкаршыалалар", "Әнием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–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күзнурым", "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Татулыкка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ни җитә", "Алдакныңаягыкыска", "Кеше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туйдыручы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- һөнәр", "Әйдәгезсерләшик", "Дөрессүзгәҗавапюк", Батырлыкта -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матурлык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", "41нче ел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балалары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", "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Ут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- күз: үзекүркәм, </w:t>
      </w:r>
      <w:proofErr w:type="spell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тотарга</w:t>
      </w:r>
      <w:proofErr w:type="spellEnd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куркам".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2. Проведение соревнования «Весёлые старты», «А ну ка, парни», «А ну ка девушки», «Папа, мама и я, спортивная семья»,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лыжные гонки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Единый урок мужества, посвященный 23 февраля,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Конкурс рисунков «Моя малая Родина».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5.Акция «Дерево Победы».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6. «День семьи».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Пополнение стендов памяти о ветеранах.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8. “Час кода 2020</w:t>
      </w:r>
      <w:r w:rsidRPr="00ED0B3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 5 класс.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Pr="00ED0B3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.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Всероссийская акция «День трезвости»</w:t>
      </w:r>
    </w:p>
    <w:p w:rsidR="00AE09A1" w:rsidRDefault="00AE09A1" w:rsidP="00AE09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ar-SA"/>
        </w:rPr>
        <w:t>10</w:t>
      </w:r>
      <w:hyperlink r:id="rId8" w:tgtFrame="_blank" w:history="1">
        <w:r w:rsidRPr="00ED0B30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eastAsia="ar-SA"/>
          </w:rPr>
          <w:t xml:space="preserve">Недели финансовой грамотности для детей и молодежи </w:t>
        </w:r>
      </w:hyperlink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2020</w:t>
      </w:r>
    </w:p>
    <w:p w:rsidR="00AE09A1" w:rsidRPr="00ED0B30" w:rsidRDefault="00AE09A1" w:rsidP="00AE09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11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 Акций «Подари книге вторую жизнь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. Всероссийская акция «Стоп ВИЧ/СПИД» (проведено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анкетирование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>т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ренинги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круглые столы,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. часы, беседы)</w:t>
      </w:r>
    </w:p>
    <w:p w:rsidR="00AE09A1" w:rsidRPr="00ED0B30" w:rsidRDefault="00AE09A1" w:rsidP="00AE09A1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13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Республиканский конкурс рисунков «Дети рисуют страну»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14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>Всероссийский фестиваль детских эссе «Письмо солдату»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15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Всероссийская  Акция "Сила РДШ", «Лучший репортер»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6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Районный этап </w:t>
      </w:r>
      <w:r w:rsidRPr="00ED0B30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республиканского конкурса  рисунков и сочинений на тему «Охрана и условия труда в процессе трудовой и учебно-воспитательной деятельности» рисунки и сочинение 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17.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Акция "Напиши письмо солдату!" 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>С 15 февраля по 10 мая 2020 года проводится патриотическая акция «Напиши письмо солдату», посвященный 75 – летию Победы в ВОВ 1941 – 1945 гг. Цельпроведения акции - привлечение общественности, учащихся школ, студентов к изучению героической истории России, воспитание подрастающего поколения на примерах подвига нашего народа в годы ВОВ и поздравление военнослужающих Центрального военного округа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как наследников победителей, с памятными датами. Участники акции написали письма и оформили открытки со словами моральной поддержкой военнослужащим, исполняющим военный долг по защите Отечества, поздравлением с 75 – летием Победы в ВОВ ( в виде солдатских треугольников).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18 .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>29 февраля в Актаныше прошел фестиваль среди сельских школ "Созвездие - 2020". В конце мероприятия были награждены коллективы школ, которые по общим итогам были приз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наны победителями.  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19.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>«Юнармеец» ученики 9 кл. участвовали на районном соревновании по многоборью «Юнармеец» на кубок военного комиссара района, посвященных к 75 – летию Великой Победы в Великой Отечественной войны 1941-1945 г.г. и Дню защиты Отечества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20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>Республиканский проект «Шаги победы» Акция РДШ «Письмо солдату», «Георгиевская ленточка», «Дерево Победы», «Молчанием вслух говорим» «Поздравь ветерана», «Обелиск»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21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5D01B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«Йолдызлык-2020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номинация-«Народные  тан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tt-RU"/>
        </w:rPr>
        <w:t>»  . участие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22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>Республиканского этапа Всероссийского конкурса «Человек-легенда</w:t>
      </w:r>
      <w:r w:rsidRPr="00ED0B30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23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>«Разговор о правильном питани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и» 5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абдуллина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Ф.М</w:t>
      </w:r>
      <w:r w:rsidRPr="00ED0B3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24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Акция </w:t>
      </w:r>
      <w:r>
        <w:rPr>
          <w:rFonts w:ascii="Times New Roman" w:eastAsia="Calibri" w:hAnsi="Times New Roman" w:cs="Times New Roman"/>
          <w:sz w:val="24"/>
          <w:szCs w:val="24"/>
        </w:rPr>
        <w:t>РДШ «Армейский чемоданчик» (1-9</w:t>
      </w:r>
      <w:r w:rsidRPr="00ED0B30">
        <w:rPr>
          <w:rFonts w:ascii="Times New Roman" w:eastAsia="Calibri" w:hAnsi="Times New Roman" w:cs="Times New Roman"/>
          <w:sz w:val="24"/>
          <w:szCs w:val="24"/>
        </w:rPr>
        <w:t>кл)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25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Рисунки на асфальте «Краски детства» (1-4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26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Акция РДШ «День Единства» (1-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27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Акц</w:t>
      </w:r>
      <w:r>
        <w:rPr>
          <w:rFonts w:ascii="Times New Roman" w:eastAsia="Calibri" w:hAnsi="Times New Roman" w:cs="Times New Roman"/>
          <w:sz w:val="24"/>
          <w:szCs w:val="24"/>
        </w:rPr>
        <w:t>ия РДШ  «Сделано с заботой»(1-9</w:t>
      </w:r>
      <w:r w:rsidRPr="00ED0B30">
        <w:rPr>
          <w:rFonts w:ascii="Times New Roman" w:eastAsia="Calibri" w:hAnsi="Times New Roman" w:cs="Times New Roman"/>
          <w:sz w:val="24"/>
          <w:szCs w:val="24"/>
        </w:rPr>
        <w:t>кл)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28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Акция РДШ «Наркотикам нет»(1-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29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>Акция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РДШ «Семья РДШ», «Гимн РФ»(1-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30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Акци</w:t>
      </w:r>
      <w:r>
        <w:rPr>
          <w:rFonts w:ascii="Times New Roman" w:eastAsia="Calibri" w:hAnsi="Times New Roman" w:cs="Times New Roman"/>
          <w:sz w:val="24"/>
          <w:szCs w:val="24"/>
        </w:rPr>
        <w:t>я РДШ «День Конституции РФ»(1-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31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Акция РДШ «Читай с РДШ»(1-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32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Акция РДШ «РДШ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объеденяет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» «Кулинарные секр</w:t>
      </w:r>
      <w:r>
        <w:rPr>
          <w:rFonts w:ascii="Times New Roman" w:eastAsia="Calibri" w:hAnsi="Times New Roman" w:cs="Times New Roman"/>
          <w:sz w:val="24"/>
          <w:szCs w:val="24"/>
        </w:rPr>
        <w:t>еты»(1-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33. Акция «Героический урок» (</w:t>
      </w:r>
      <w:r>
        <w:rPr>
          <w:rFonts w:ascii="Times New Roman" w:eastAsia="Calibri" w:hAnsi="Times New Roman" w:cs="Times New Roman"/>
          <w:lang w:val="tt-RU"/>
        </w:rPr>
        <w:t>8-9</w:t>
      </w:r>
      <w:r>
        <w:rPr>
          <w:rFonts w:ascii="Times New Roman" w:eastAsia="Calibri" w:hAnsi="Times New Roman" w:cs="Times New Roman"/>
        </w:rPr>
        <w:t xml:space="preserve"> класс, </w:t>
      </w:r>
      <w:proofErr w:type="spellStart"/>
      <w:r>
        <w:rPr>
          <w:rFonts w:ascii="Times New Roman" w:eastAsia="Calibri" w:hAnsi="Times New Roman" w:cs="Times New Roman"/>
        </w:rPr>
        <w:t>кл</w:t>
      </w:r>
      <w:proofErr w:type="gramStart"/>
      <w:r>
        <w:rPr>
          <w:rFonts w:ascii="Times New Roman" w:eastAsia="Calibri" w:hAnsi="Times New Roman" w:cs="Times New Roman"/>
        </w:rPr>
        <w:t>.р</w:t>
      </w:r>
      <w:proofErr w:type="gramEnd"/>
      <w:r>
        <w:rPr>
          <w:rFonts w:ascii="Times New Roman" w:eastAsia="Calibri" w:hAnsi="Times New Roman" w:cs="Times New Roman"/>
        </w:rPr>
        <w:t>ук</w:t>
      </w:r>
      <w:proofErr w:type="spellEnd"/>
      <w:r>
        <w:rPr>
          <w:rFonts w:ascii="Times New Roman" w:eastAsia="Calibri" w:hAnsi="Times New Roman" w:cs="Times New Roman"/>
        </w:rPr>
        <w:t xml:space="preserve">. </w:t>
      </w:r>
      <w:r>
        <w:rPr>
          <w:rFonts w:ascii="Times New Roman" w:eastAsia="Calibri" w:hAnsi="Times New Roman" w:cs="Times New Roman"/>
          <w:lang w:val="tt-RU"/>
        </w:rPr>
        <w:t>Исрафилова А.Р</w:t>
      </w:r>
      <w:r>
        <w:rPr>
          <w:rFonts w:ascii="Times New Roman" w:eastAsia="Calibri" w:hAnsi="Times New Roman" w:cs="Times New Roman"/>
        </w:rPr>
        <w:t>.)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34.</w:t>
      </w:r>
      <w:r>
        <w:t>Акция «</w:t>
      </w:r>
      <w:r w:rsidRPr="00432D82">
        <w:rPr>
          <w:rFonts w:ascii="Times New Roman" w:eastAsia="Calibri" w:hAnsi="Times New Roman" w:cs="Times New Roman"/>
        </w:rPr>
        <w:t>Всероссийский экологический диктант</w:t>
      </w:r>
      <w:r>
        <w:rPr>
          <w:rFonts w:ascii="Times New Roman" w:eastAsia="Calibri" w:hAnsi="Times New Roman" w:cs="Times New Roman"/>
        </w:rPr>
        <w:t>»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35Акция</w:t>
      </w:r>
      <w:r w:rsidRPr="00432D82">
        <w:rPr>
          <w:rFonts w:ascii="Times New Roman" w:eastAsia="Calibri" w:hAnsi="Times New Roman" w:cs="Times New Roman"/>
        </w:rPr>
        <w:t xml:space="preserve"> «Осенняя неделя добра - эстафета добрых дел. ДОБРЫЙ ТАТАРСТАН-МӘРХӘМӘТЛЕ ТАТАРСТА</w:t>
      </w:r>
      <w:r>
        <w:rPr>
          <w:rFonts w:ascii="Times New Roman" w:eastAsia="Calibri" w:hAnsi="Times New Roman" w:cs="Times New Roman"/>
        </w:rPr>
        <w:t>Н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36.Акция </w:t>
      </w:r>
      <w:r w:rsidRPr="00432D82">
        <w:rPr>
          <w:rFonts w:ascii="Times New Roman" w:eastAsia="Calibri" w:hAnsi="Times New Roman" w:cs="Times New Roman"/>
        </w:rPr>
        <w:t>«Ветераны живут рядом»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37.</w:t>
      </w:r>
      <w:r w:rsidRPr="00432D82">
        <w:rPr>
          <w:rFonts w:ascii="Times New Roman" w:eastAsia="Calibri" w:hAnsi="Times New Roman" w:cs="Times New Roman"/>
        </w:rPr>
        <w:t>Акция "Помоги собраться в школу"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38.</w:t>
      </w:r>
      <w:r w:rsidRPr="005D01B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«Йолдызлык-2020</w:t>
      </w:r>
      <w:r w:rsidRPr="00ED0B3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номинация-«Литературное слово»  . Диплом  3 степени Камалет- динов  Самат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39Концерт посвященное 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родителям и односельчанам на 23 февраля ко дню Защитников Отечества в доме культуры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40.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>21 февраля - Международный день родного языка.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Был проведен конкурс презентации на тему  </w:t>
      </w:r>
      <w:r w:rsidRPr="00693B2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"21 февраль Халыкара туган тел көне"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между 5-9 классами  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41.</w:t>
      </w:r>
      <w:r w:rsidRPr="00693B20">
        <w:rPr>
          <w:rFonts w:ascii="Times New Roman" w:eastAsia="Calibri" w:hAnsi="Times New Roman" w:cs="Times New Roman"/>
          <w:lang w:val="tt-RU"/>
        </w:rPr>
        <w:t>Акция «Дорогами Победы!» Посвящается 75-летию Победы в номинация акции «Дорогами Победы!»: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Гилманова Илгина</w:t>
      </w:r>
      <w:r w:rsidRPr="00693B20">
        <w:rPr>
          <w:rFonts w:ascii="Times New Roman" w:eastAsia="Calibri" w:hAnsi="Times New Roman" w:cs="Times New Roman"/>
          <w:lang w:val="tt-RU"/>
        </w:rPr>
        <w:t xml:space="preserve"> (учи</w:t>
      </w:r>
      <w:r>
        <w:rPr>
          <w:rFonts w:ascii="Times New Roman" w:eastAsia="Calibri" w:hAnsi="Times New Roman" w:cs="Times New Roman"/>
          <w:lang w:val="tt-RU"/>
        </w:rPr>
        <w:t>тель Хабирова Л.Р. ) - участник</w:t>
      </w:r>
      <w:r w:rsidRPr="00693B20">
        <w:rPr>
          <w:rFonts w:ascii="Times New Roman" w:eastAsia="Calibri" w:hAnsi="Times New Roman" w:cs="Times New Roman"/>
          <w:lang w:val="tt-RU"/>
        </w:rPr>
        <w:t>.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 w:rsidRPr="00693B20">
        <w:rPr>
          <w:rFonts w:ascii="Times New Roman" w:eastAsia="Calibri" w:hAnsi="Times New Roman" w:cs="Times New Roman"/>
          <w:lang w:val="tt-RU"/>
        </w:rPr>
        <w:t>По конкурсу творческих работ «Юные чудотворцы»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 w:rsidRPr="00693B20">
        <w:rPr>
          <w:rFonts w:ascii="Times New Roman" w:eastAsia="Calibri" w:hAnsi="Times New Roman" w:cs="Times New Roman"/>
          <w:lang w:val="tt-RU"/>
        </w:rPr>
        <w:t>Номинация «Подарок своими руками»: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Исаева К.И.</w:t>
      </w:r>
      <w:r w:rsidRPr="00693B20">
        <w:rPr>
          <w:rFonts w:ascii="Times New Roman" w:eastAsia="Calibri" w:hAnsi="Times New Roman" w:cs="Times New Roman"/>
          <w:lang w:val="tt-RU"/>
        </w:rPr>
        <w:t xml:space="preserve"> (у</w:t>
      </w:r>
      <w:r>
        <w:rPr>
          <w:rFonts w:ascii="Times New Roman" w:eastAsia="Calibri" w:hAnsi="Times New Roman" w:cs="Times New Roman"/>
          <w:lang w:val="tt-RU"/>
        </w:rPr>
        <w:t>читель Хабирова Л.Р. ) - участник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 w:rsidRPr="00432D82">
        <w:rPr>
          <w:rFonts w:ascii="Times New Roman" w:eastAsia="Calibri" w:hAnsi="Times New Roman" w:cs="Times New Roman"/>
          <w:lang w:val="tt-RU"/>
        </w:rPr>
        <w:t>42.Конкурс чтецов имени ГабдуллыТукая среди учащ</w:t>
      </w:r>
      <w:r>
        <w:rPr>
          <w:rFonts w:ascii="Times New Roman" w:eastAsia="Calibri" w:hAnsi="Times New Roman" w:cs="Times New Roman"/>
          <w:lang w:val="tt-RU"/>
        </w:rPr>
        <w:t xml:space="preserve">ихся 1-4 классов- Гилманова И.. -участник 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43.</w:t>
      </w:r>
      <w:r w:rsidRPr="00693B20">
        <w:rPr>
          <w:rFonts w:ascii="Times New Roman" w:eastAsia="Calibri" w:hAnsi="Times New Roman" w:cs="Times New Roman"/>
          <w:lang w:val="tt-RU"/>
        </w:rPr>
        <w:t xml:space="preserve"> Конкурс муниципального этапа XXII Международного фестиваля "Детство без границ", посвященного 75-летию Победы в Великой Отечественной войне 1941-1945 годов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 w:rsidRPr="00693B20">
        <w:rPr>
          <w:rFonts w:ascii="Times New Roman" w:eastAsia="Calibri" w:hAnsi="Times New Roman" w:cs="Times New Roman"/>
          <w:lang w:val="tt-RU"/>
        </w:rPr>
        <w:t>Поздравляем победителей и призеров муниципального этапа конкурса "Юные чудотворцы", проведенного в рамках XXII Международного фестиваля детство без границ.</w:t>
      </w:r>
    </w:p>
    <w:p w:rsidR="00AE09A1" w:rsidRPr="00693B2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Ягудина Э. (учитель Шавалиева Ч.Р.</w:t>
      </w:r>
      <w:r w:rsidRPr="00693B20">
        <w:rPr>
          <w:rFonts w:ascii="Times New Roman" w:eastAsia="Calibri" w:hAnsi="Times New Roman" w:cs="Times New Roman"/>
          <w:lang w:val="tt-RU"/>
        </w:rPr>
        <w:t>) - 3 место,</w:t>
      </w:r>
    </w:p>
    <w:p w:rsidR="00AE09A1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44.</w:t>
      </w:r>
      <w:r w:rsidRPr="00ED0B30">
        <w:rPr>
          <w:rFonts w:ascii="Times New Roman" w:eastAsia="Calibri" w:hAnsi="Times New Roman" w:cs="Times New Roman"/>
          <w:lang w:val="tt-RU"/>
        </w:rPr>
        <w:t xml:space="preserve"> Конкурс рисунков “Энием –куз нур</w:t>
      </w:r>
      <w:r>
        <w:rPr>
          <w:rFonts w:ascii="Times New Roman" w:eastAsia="Calibri" w:hAnsi="Times New Roman" w:cs="Times New Roman"/>
          <w:lang w:val="tt-RU"/>
        </w:rPr>
        <w:t>ым”, Булатова А.А.</w:t>
      </w:r>
      <w:r w:rsidRPr="00ED0B30">
        <w:rPr>
          <w:rFonts w:ascii="Times New Roman" w:eastAsia="Calibri" w:hAnsi="Times New Roman" w:cs="Times New Roman"/>
          <w:lang w:val="tt-RU"/>
        </w:rPr>
        <w:t>.,1 место</w:t>
      </w:r>
    </w:p>
    <w:p w:rsidR="00AE09A1" w:rsidRPr="00ED0B30" w:rsidRDefault="00AE09A1" w:rsidP="00AE09A1">
      <w:pPr>
        <w:contextualSpacing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45.Конкурс творческих работ “Буду бдительным на льду и на воде”, среди 5-9 классов Камалет динов Самат-1 место</w:t>
      </w:r>
    </w:p>
    <w:p w:rsidR="00AE09A1" w:rsidRDefault="00AE09A1" w:rsidP="00AE09A1">
      <w:pPr>
        <w:contextualSpacing/>
        <w:jc w:val="both"/>
        <w:rPr>
          <w:rFonts w:ascii="Calibri" w:eastAsia="Calibri" w:hAnsi="Calibri" w:cs="Times New Roman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В школе стало традицией проводить в феврале месячник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</w:rPr>
        <w:t>военно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- патриотического воспитания.  Под руководство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м преподавателя ОБЖ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М.Ф.Гильметдиновым</w:t>
      </w:r>
      <w:r w:rsidRPr="00ED0B30">
        <w:rPr>
          <w:rFonts w:ascii="Times New Roman" w:eastAsia="Calibri" w:hAnsi="Times New Roman" w:cs="Times New Roman"/>
          <w:sz w:val="24"/>
          <w:szCs w:val="24"/>
        </w:rPr>
        <w:t>. В феврале в  рамках данного месячника был проведен смотр песни и строя, посвященный Дню Защитника Отечества.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</w:t>
      </w:r>
      <w:r>
        <w:rPr>
          <w:rFonts w:ascii="Times New Roman" w:eastAsia="Calibri" w:hAnsi="Times New Roman" w:cs="Times New Roman"/>
          <w:lang w:val="tt-RU"/>
        </w:rPr>
        <w:t>5</w:t>
      </w:r>
      <w:r w:rsidRPr="00432D82">
        <w:rPr>
          <w:rFonts w:ascii="Times New Roman" w:eastAsia="Calibri" w:hAnsi="Times New Roman" w:cs="Times New Roman"/>
        </w:rPr>
        <w:t>.ВСЕРОССИЙСКАЯ АКЦИЯ «ДОБРЫЕ РУКИ»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 w:rsidRPr="00432D82">
        <w:rPr>
          <w:rFonts w:ascii="Times New Roman" w:eastAsia="Calibri" w:hAnsi="Times New Roman" w:cs="Times New Roman"/>
        </w:rPr>
        <w:t>В период с 01 по 31 декабря 2019 года прошел Всероссийская акция «Добрые руки», приуроченная к Международному дню добровольцев. Наши ученики активно участвовали в этой акции и в заключении посмотрели  документальный фильм «Волонтеры будущего».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</w:t>
      </w:r>
      <w:r>
        <w:rPr>
          <w:rFonts w:ascii="Times New Roman" w:eastAsia="Calibri" w:hAnsi="Times New Roman" w:cs="Times New Roman"/>
          <w:lang w:val="tt-RU"/>
        </w:rPr>
        <w:t>6</w:t>
      </w:r>
      <w:r w:rsidRPr="00432D82">
        <w:rPr>
          <w:rFonts w:ascii="Times New Roman" w:eastAsia="Calibri" w:hAnsi="Times New Roman" w:cs="Times New Roman"/>
        </w:rPr>
        <w:t>.</w:t>
      </w:r>
      <w:r w:rsidRPr="00432D82">
        <w:rPr>
          <w:rFonts w:ascii="Times New Roman" w:hAnsi="Times New Roman" w:cs="Times New Roman"/>
        </w:rPr>
        <w:t xml:space="preserve"> Акция </w:t>
      </w:r>
      <w:r w:rsidRPr="00432D82">
        <w:rPr>
          <w:rFonts w:ascii="Times New Roman" w:eastAsia="Calibri" w:hAnsi="Times New Roman" w:cs="Times New Roman"/>
        </w:rPr>
        <w:t xml:space="preserve">"Неизвестного  солдата" 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</w:t>
      </w:r>
      <w:r>
        <w:rPr>
          <w:rFonts w:ascii="Times New Roman" w:eastAsia="Calibri" w:hAnsi="Times New Roman" w:cs="Times New Roman"/>
          <w:lang w:val="tt-RU"/>
        </w:rPr>
        <w:t>7</w:t>
      </w:r>
      <w:r w:rsidRPr="00432D82">
        <w:rPr>
          <w:rFonts w:ascii="Times New Roman" w:eastAsia="Calibri" w:hAnsi="Times New Roman" w:cs="Times New Roman"/>
        </w:rPr>
        <w:t>. Акция «Спаси планету»</w:t>
      </w:r>
      <w:r>
        <w:rPr>
          <w:rFonts w:ascii="Times New Roman" w:eastAsia="Calibri" w:hAnsi="Times New Roman" w:cs="Times New Roman"/>
        </w:rPr>
        <w:t xml:space="preserve"> сбор использованных батареек. </w:t>
      </w:r>
      <w:r>
        <w:rPr>
          <w:rFonts w:ascii="Times New Roman" w:eastAsia="Calibri" w:hAnsi="Times New Roman" w:cs="Times New Roman"/>
          <w:lang w:val="tt-RU"/>
        </w:rPr>
        <w:t>3</w:t>
      </w:r>
      <w:r w:rsidRPr="00432D82">
        <w:rPr>
          <w:rFonts w:ascii="Times New Roman" w:eastAsia="Calibri" w:hAnsi="Times New Roman" w:cs="Times New Roman"/>
        </w:rPr>
        <w:t xml:space="preserve"> место по району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tt-RU"/>
        </w:rPr>
        <w:lastRenderedPageBreak/>
        <w:t>48</w:t>
      </w:r>
      <w:r w:rsidRPr="00432D82">
        <w:rPr>
          <w:rFonts w:ascii="Times New Roman" w:eastAsia="Calibri" w:hAnsi="Times New Roman" w:cs="Times New Roman"/>
        </w:rPr>
        <w:t>. Конкурс стендов «Мамина улыбка»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tt-RU"/>
        </w:rPr>
        <w:t>49</w:t>
      </w:r>
      <w:r w:rsidRPr="00432D82">
        <w:rPr>
          <w:rFonts w:ascii="Times New Roman" w:eastAsia="Calibri" w:hAnsi="Times New Roman" w:cs="Times New Roman"/>
        </w:rPr>
        <w:t xml:space="preserve">. </w:t>
      </w:r>
      <w:proofErr w:type="gramStart"/>
      <w:r w:rsidRPr="00432D82">
        <w:rPr>
          <w:rFonts w:ascii="Times New Roman" w:eastAsia="Calibri" w:hAnsi="Times New Roman" w:cs="Times New Roman"/>
        </w:rPr>
        <w:t>РЕСПУБЛИКАНСКИЙ</w:t>
      </w:r>
      <w:proofErr w:type="gramEnd"/>
      <w:r w:rsidRPr="00432D82">
        <w:rPr>
          <w:rFonts w:ascii="Times New Roman" w:eastAsia="Calibri" w:hAnsi="Times New Roman" w:cs="Times New Roman"/>
        </w:rPr>
        <w:t xml:space="preserve"> ОНЛАЙН-ПРОЕКТ «ШАГИ ПОБЕДЫ 2020»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5</w:t>
      </w:r>
      <w:r>
        <w:rPr>
          <w:rFonts w:ascii="Times New Roman" w:eastAsia="Calibri" w:hAnsi="Times New Roman" w:cs="Times New Roman"/>
          <w:lang w:val="tt-RU"/>
        </w:rPr>
        <w:t>0</w:t>
      </w:r>
      <w:r w:rsidRPr="00432D82">
        <w:rPr>
          <w:rFonts w:ascii="Times New Roman" w:eastAsia="Calibri" w:hAnsi="Times New Roman" w:cs="Times New Roman"/>
        </w:rPr>
        <w:t>.Всероссийская акция «Блокадный хлеб»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5</w:t>
      </w:r>
      <w:r>
        <w:rPr>
          <w:rFonts w:ascii="Times New Roman" w:eastAsia="Calibri" w:hAnsi="Times New Roman" w:cs="Times New Roman"/>
          <w:lang w:val="tt-RU"/>
        </w:rPr>
        <w:t>1</w:t>
      </w:r>
      <w:r w:rsidRPr="00432D82">
        <w:rPr>
          <w:rFonts w:ascii="Times New Roman" w:eastAsia="Calibri" w:hAnsi="Times New Roman" w:cs="Times New Roman"/>
        </w:rPr>
        <w:t>.Всероссийская акция «Письмо Победы»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5</w:t>
      </w:r>
      <w:r>
        <w:rPr>
          <w:rFonts w:ascii="Times New Roman" w:eastAsia="Calibri" w:hAnsi="Times New Roman" w:cs="Times New Roman"/>
          <w:lang w:val="tt-RU"/>
        </w:rPr>
        <w:t>2</w:t>
      </w:r>
      <w:r w:rsidRPr="00432D82">
        <w:rPr>
          <w:rFonts w:ascii="Times New Roman" w:eastAsia="Calibri" w:hAnsi="Times New Roman" w:cs="Times New Roman"/>
        </w:rPr>
        <w:t>.Республиканская акция «Моя семейная реликвия»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5</w:t>
      </w:r>
      <w:r>
        <w:rPr>
          <w:rFonts w:ascii="Times New Roman" w:eastAsia="Calibri" w:hAnsi="Times New Roman" w:cs="Times New Roman"/>
          <w:lang w:val="tt-RU"/>
        </w:rPr>
        <w:t>3</w:t>
      </w:r>
      <w:r w:rsidRPr="00432D82">
        <w:rPr>
          <w:rFonts w:ascii="Times New Roman" w:eastAsia="Calibri" w:hAnsi="Times New Roman" w:cs="Times New Roman"/>
        </w:rPr>
        <w:t>.Всероссийская акция нашего Движения – «Георгиевская ленточка»</w:t>
      </w:r>
    </w:p>
    <w:p w:rsidR="00AE09A1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5</w:t>
      </w:r>
      <w:r>
        <w:rPr>
          <w:rFonts w:ascii="Times New Roman" w:eastAsia="Calibri" w:hAnsi="Times New Roman" w:cs="Times New Roman"/>
          <w:lang w:val="tt-RU"/>
        </w:rPr>
        <w:t>4</w:t>
      </w:r>
      <w:r>
        <w:rPr>
          <w:rFonts w:ascii="Times New Roman" w:eastAsia="Calibri" w:hAnsi="Times New Roman" w:cs="Times New Roman"/>
        </w:rPr>
        <w:t>.Ко</w:t>
      </w:r>
      <w:r w:rsidRPr="00432D82">
        <w:rPr>
          <w:rFonts w:ascii="Times New Roman" w:eastAsia="Calibri" w:hAnsi="Times New Roman" w:cs="Times New Roman"/>
        </w:rPr>
        <w:t>нкурс «Добро не уходит на каникулы»</w:t>
      </w:r>
    </w:p>
    <w:p w:rsidR="00AE09A1" w:rsidRDefault="00AE09A1" w:rsidP="00AE09A1">
      <w:pPr>
        <w:contextualSpacing/>
        <w:jc w:val="both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</w:rPr>
        <w:t>5</w:t>
      </w:r>
      <w:r>
        <w:rPr>
          <w:rFonts w:ascii="Times New Roman" w:eastAsia="Calibri" w:hAnsi="Times New Roman" w:cs="Times New Roman"/>
          <w:lang w:val="tt-RU"/>
        </w:rPr>
        <w:t>5</w:t>
      </w:r>
      <w:r>
        <w:rPr>
          <w:rFonts w:ascii="Times New Roman" w:eastAsia="Calibri" w:hAnsi="Times New Roman" w:cs="Times New Roman"/>
        </w:rPr>
        <w:t>.Акции «Солдатская каша», «Бессмертный полк дома», «Песни военных лет»</w:t>
      </w:r>
    </w:p>
    <w:p w:rsidR="00AE09A1" w:rsidRDefault="00AE09A1" w:rsidP="00AE09A1">
      <w:pPr>
        <w:contextualSpacing/>
        <w:jc w:val="both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56.Конкурс видеороликов “Туган як-Родной край”, посвященного 75–ой годовщине Победы в Великой Отечественной войне 1941-1945 годов-Хабирова А.А.- 2 место</w:t>
      </w:r>
    </w:p>
    <w:p w:rsidR="00AE09A1" w:rsidRDefault="00AE09A1" w:rsidP="00AE09A1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tt-RU"/>
        </w:rPr>
        <w:t>57.Конкурс сочинений,посв</w:t>
      </w:r>
      <w:proofErr w:type="spellStart"/>
      <w:r>
        <w:rPr>
          <w:rFonts w:ascii="Times New Roman" w:eastAsia="Calibri" w:hAnsi="Times New Roman" w:cs="Times New Roman"/>
        </w:rPr>
        <w:t>ященного</w:t>
      </w:r>
      <w:proofErr w:type="spellEnd"/>
      <w:r>
        <w:rPr>
          <w:rFonts w:ascii="Times New Roman" w:eastAsia="Calibri" w:hAnsi="Times New Roman" w:cs="Times New Roman"/>
        </w:rPr>
        <w:t xml:space="preserve"> 75-ой годов-</w:t>
      </w:r>
    </w:p>
    <w:p w:rsidR="00AE09A1" w:rsidRPr="00DD0AE2" w:rsidRDefault="00AE09A1" w:rsidP="00AE09A1">
      <w:pPr>
        <w:contextualSpacing/>
        <w:jc w:val="both"/>
        <w:rPr>
          <w:rFonts w:ascii="Times New Roman" w:eastAsia="Calibri" w:hAnsi="Times New Roman" w:cs="Times New Roman"/>
          <w:lang w:val="tt-RU"/>
        </w:rPr>
      </w:pPr>
      <w:proofErr w:type="spellStart"/>
      <w:r>
        <w:rPr>
          <w:rFonts w:ascii="Times New Roman" w:eastAsia="Calibri" w:hAnsi="Times New Roman" w:cs="Times New Roman"/>
        </w:rPr>
        <w:t>щине</w:t>
      </w:r>
      <w:proofErr w:type="spellEnd"/>
      <w:r>
        <w:rPr>
          <w:rFonts w:ascii="Times New Roman" w:eastAsia="Calibri" w:hAnsi="Times New Roman" w:cs="Times New Roman"/>
        </w:rPr>
        <w:t xml:space="preserve"> победы в  Великой Отечественной Войне 1941-1945 </w:t>
      </w:r>
      <w:proofErr w:type="spellStart"/>
      <w:r>
        <w:rPr>
          <w:rFonts w:ascii="Times New Roman" w:eastAsia="Calibri" w:hAnsi="Times New Roman" w:cs="Times New Roman"/>
        </w:rPr>
        <w:t>годо</w:t>
      </w:r>
      <w:proofErr w:type="spellEnd"/>
      <w:r>
        <w:rPr>
          <w:rFonts w:ascii="Times New Roman" w:eastAsia="Calibri" w:hAnsi="Times New Roman" w:cs="Times New Roman"/>
          <w:lang w:val="tt-RU"/>
        </w:rPr>
        <w:t>в на тему</w:t>
      </w:r>
      <w:proofErr w:type="gramStart"/>
      <w:r>
        <w:rPr>
          <w:rFonts w:ascii="Times New Roman" w:eastAsia="Calibri" w:hAnsi="Times New Roman" w:cs="Times New Roman"/>
          <w:lang w:val="tt-RU"/>
        </w:rPr>
        <w:t>:</w:t>
      </w:r>
      <w:r>
        <w:rPr>
          <w:rFonts w:ascii="Times New Roman" w:eastAsia="Calibri" w:hAnsi="Times New Roman" w:cs="Times New Roman"/>
        </w:rPr>
        <w:t>Б</w:t>
      </w:r>
      <w:proofErr w:type="gramEnd"/>
      <w:r>
        <w:rPr>
          <w:rFonts w:ascii="Times New Roman" w:eastAsia="Calibri" w:hAnsi="Times New Roman" w:cs="Times New Roman"/>
        </w:rPr>
        <w:t xml:space="preserve">улатов </w:t>
      </w:r>
      <w:proofErr w:type="spellStart"/>
      <w:r>
        <w:rPr>
          <w:rFonts w:ascii="Times New Roman" w:eastAsia="Calibri" w:hAnsi="Times New Roman" w:cs="Times New Roman"/>
        </w:rPr>
        <w:t>Нафкат</w:t>
      </w:r>
      <w:proofErr w:type="spellEnd"/>
      <w:r>
        <w:rPr>
          <w:rFonts w:ascii="Times New Roman" w:eastAsia="Calibri" w:hAnsi="Times New Roman" w:cs="Times New Roman"/>
        </w:rPr>
        <w:t xml:space="preserve"> «</w:t>
      </w:r>
      <w:proofErr w:type="spellStart"/>
      <w:r>
        <w:rPr>
          <w:rFonts w:ascii="Times New Roman" w:eastAsia="Calibri" w:hAnsi="Times New Roman" w:cs="Times New Roman"/>
        </w:rPr>
        <w:t>Балачагынсугышурлаган</w:t>
      </w:r>
      <w:proofErr w:type="spellEnd"/>
      <w:r>
        <w:rPr>
          <w:rFonts w:ascii="Times New Roman" w:eastAsia="Calibri" w:hAnsi="Times New Roman" w:cs="Times New Roman"/>
        </w:rPr>
        <w:t>»,</w:t>
      </w:r>
      <w:proofErr w:type="spellStart"/>
      <w:r>
        <w:rPr>
          <w:rFonts w:ascii="Times New Roman" w:eastAsia="Calibri" w:hAnsi="Times New Roman" w:cs="Times New Roman"/>
        </w:rPr>
        <w:t>БасыйровРаил</w:t>
      </w:r>
      <w:proofErr w:type="spellEnd"/>
      <w:r>
        <w:rPr>
          <w:rFonts w:ascii="Times New Roman" w:eastAsia="Calibri" w:hAnsi="Times New Roman" w:cs="Times New Roman"/>
        </w:rPr>
        <w:t xml:space="preserve"> «</w:t>
      </w:r>
      <w:proofErr w:type="spellStart"/>
      <w:r>
        <w:rPr>
          <w:rFonts w:ascii="Times New Roman" w:eastAsia="Calibri" w:hAnsi="Times New Roman" w:cs="Times New Roman"/>
        </w:rPr>
        <w:t>Карапсокланам</w:t>
      </w:r>
      <w:proofErr w:type="spellEnd"/>
      <w:r>
        <w:rPr>
          <w:rFonts w:ascii="Times New Roman" w:eastAsia="Calibri" w:hAnsi="Times New Roman" w:cs="Times New Roman"/>
        </w:rPr>
        <w:t xml:space="preserve">» -1 </w:t>
      </w:r>
      <w:proofErr w:type="spellStart"/>
      <w:r>
        <w:rPr>
          <w:rFonts w:ascii="Times New Roman" w:eastAsia="Calibri" w:hAnsi="Times New Roman" w:cs="Times New Roman"/>
        </w:rPr>
        <w:t>место,Имамов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Илгизар</w:t>
      </w:r>
      <w:proofErr w:type="spellEnd"/>
      <w:r>
        <w:rPr>
          <w:rFonts w:ascii="Times New Roman" w:eastAsia="Calibri" w:hAnsi="Times New Roman" w:cs="Times New Roman"/>
        </w:rPr>
        <w:t xml:space="preserve"> «</w:t>
      </w:r>
      <w:r>
        <w:rPr>
          <w:rFonts w:ascii="Times New Roman" w:eastAsia="Calibri" w:hAnsi="Times New Roman" w:cs="Times New Roman"/>
          <w:lang w:val="tt-RU"/>
        </w:rPr>
        <w:t>Хәтирәләр кабат яңара” -1 место (руководителҗь Исрафилова А.Р.)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Учащиеся нашей школы приняли участие в краевой акции «Обелиск», 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</w:rPr>
        <w:t>посвященная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Победе в Великой Отечественной войне. 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Цель акции: формирование у подрастающего поколения активной гражданской позиции; развитие интереса и ценностного отношения к истории своей страны; воспитание гуманного отношения, сострадания к людям старшего поколения. В рамках данной акции учащиеся нашей школы вовлечены в такие мероприятия как: оказание адресной помощи ветеранам ВОВ, труженикам тыла, проведение уроков добра, уборка территории, благотворительные концерты для пожилых людей, выставка рисунков, посвященных подвигу народа в ВОВ.  Учащиеся нашей школы ответственно отнеслись к данному мероприятию.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Положительные результаты: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1.  Гражданско-патриотическому воспитанию уделяется все больше внимания.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2.  Учащиеся школы принимают участие в мероприятиях данного направления разного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уровня: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</w:rPr>
        <w:t>районных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</w:rPr>
        <w:t>, краевых и всероссийских.</w:t>
      </w:r>
    </w:p>
    <w:p w:rsidR="00AE09A1" w:rsidRPr="00432D82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2D82">
        <w:rPr>
          <w:rFonts w:ascii="Times New Roman" w:eastAsia="Calibri" w:hAnsi="Times New Roman" w:cs="Times New Roman"/>
          <w:sz w:val="24"/>
          <w:szCs w:val="24"/>
        </w:rPr>
        <w:t>“Җәлилрухыһәрчаккүңелләрдә” укучыларның 1 Районарафәнни-гамәликонференциясе, “</w:t>
      </w:r>
      <w:proofErr w:type="spellStart"/>
      <w:r w:rsidRPr="00432D82">
        <w:rPr>
          <w:rFonts w:ascii="Times New Roman" w:eastAsia="Calibri" w:hAnsi="Times New Roman" w:cs="Times New Roman"/>
          <w:sz w:val="24"/>
          <w:szCs w:val="24"/>
        </w:rPr>
        <w:t>Муса</w:t>
      </w:r>
      <w:proofErr w:type="spellEnd"/>
      <w:r w:rsidRPr="00432D82">
        <w:rPr>
          <w:rFonts w:ascii="Times New Roman" w:eastAsia="Calibri" w:hAnsi="Times New Roman" w:cs="Times New Roman"/>
          <w:sz w:val="24"/>
          <w:szCs w:val="24"/>
        </w:rPr>
        <w:t xml:space="preserve"> Җәлил – </w:t>
      </w:r>
      <w:proofErr w:type="spellStart"/>
      <w:r w:rsidRPr="00432D82">
        <w:rPr>
          <w:rFonts w:ascii="Times New Roman" w:eastAsia="Calibri" w:hAnsi="Times New Roman" w:cs="Times New Roman"/>
          <w:sz w:val="24"/>
          <w:szCs w:val="24"/>
        </w:rPr>
        <w:t>балалар</w:t>
      </w:r>
      <w:r>
        <w:rPr>
          <w:rFonts w:ascii="Times New Roman" w:eastAsia="Calibri" w:hAnsi="Times New Roman" w:cs="Times New Roman"/>
          <w:sz w:val="24"/>
          <w:szCs w:val="24"/>
        </w:rPr>
        <w:t>шагыйре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”-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Манихова Адилә</w:t>
      </w:r>
      <w:r>
        <w:rPr>
          <w:rFonts w:ascii="Times New Roman" w:eastAsia="Calibri" w:hAnsi="Times New Roman" w:cs="Times New Roman"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2</w:t>
      </w:r>
      <w:r w:rsidRPr="00432D82">
        <w:rPr>
          <w:rFonts w:ascii="Times New Roman" w:eastAsia="Calibri" w:hAnsi="Times New Roman" w:cs="Times New Roman"/>
          <w:sz w:val="24"/>
          <w:szCs w:val="24"/>
        </w:rPr>
        <w:t xml:space="preserve"> место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Проблемное поле: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1.   Накопленный опыт</w:t>
      </w:r>
    </w:p>
    <w:p w:rsidR="00AE09A1" w:rsidRPr="00ED0B30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По данному направлению недостаточно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</w:rPr>
        <w:t>систематизирован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E09A1" w:rsidRPr="00624691" w:rsidRDefault="00AE09A1" w:rsidP="00AE09A1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Вывод: В следующем учебном году в рамках гражданско-патриотического направления воспитания как одного из приоритетных направлений целесообразно продолжить создание условий для формирования нравственных ценностей и ведущих жизненных ориентиров.  Запланировать проведение экскурсий, выездов.</w:t>
      </w:r>
      <w:r>
        <w:rPr>
          <w:rFonts w:ascii="Times New Roman" w:eastAsia="Times New Roman" w:hAnsi="Times New Roman" w:cs="Times New Roman"/>
          <w:b/>
          <w:bCs/>
          <w:i/>
          <w:noProof/>
          <w:color w:val="000000"/>
          <w:sz w:val="24"/>
          <w:szCs w:val="24"/>
          <w:u w:val="single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3096260</wp:posOffset>
            </wp:positionH>
            <wp:positionV relativeFrom="margin">
              <wp:posOffset>7422515</wp:posOffset>
            </wp:positionV>
            <wp:extent cx="2654935" cy="1949450"/>
            <wp:effectExtent l="0" t="0" r="0" b="0"/>
            <wp:wrapSquare wrapText="bothSides"/>
            <wp:docPr id="4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194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09A1" w:rsidRPr="00ED0B30" w:rsidRDefault="00AE09A1" w:rsidP="00AE0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2. Духовно-нравственное напра</w:t>
      </w:r>
      <w:r w:rsidRPr="00ED0B3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вление</w:t>
      </w:r>
    </w:p>
    <w:p w:rsidR="00AE09A1" w:rsidRPr="00ED0B30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Духовно-нравственное развитие обучающихся осуществляется в процессе социализации, последовательного расширения и укрепления ценностно-смысловой сферы личности, формирования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</w:r>
    </w:p>
    <w:p w:rsidR="00AE09A1" w:rsidRPr="00ED0B30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Проводили встречи:</w:t>
      </w:r>
    </w:p>
    <w:p w:rsidR="00AE09A1" w:rsidRPr="00ED0B30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с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ветеранами  тыла 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Н.Гараев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ой,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Нагимовой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Ф. </w:t>
      </w:r>
    </w:p>
    <w:p w:rsidR="00AE09A1" w:rsidRPr="00ED0B30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- с  певцом Ш.Ш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арапзяновым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AE09A1" w:rsidRPr="00ED0B30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В школе действует тимуровский отряд  п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од руководством 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Ф.М.Габдуллин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ой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, который в течение года ведёт активную волонтерскую работу поорган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изация шефства над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ветеранами  труда. Стали традиционными такие мероприятия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«День пожилого человека», (1-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),  «Беседы за чае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м», «Ветеран живёт рядом», (1-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), «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Поздравления с праздником» (1-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), «Подари частичка тепла» (6-7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)., «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Моя будущая профессия. Какой я её вижу?»(9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.)</w:t>
      </w:r>
      <w:proofErr w:type="gramStart"/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«К</w:t>
      </w:r>
      <w:proofErr w:type="gramEnd"/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расота спасет мир»</w:t>
      </w:r>
      <w:r w:rsidRPr="00ED0B30">
        <w:rPr>
          <w:rFonts w:ascii="Times New Roman" w:eastAsia="Calibri" w:hAnsi="Times New Roman" w:cs="Times New Roman"/>
          <w:bCs/>
          <w:sz w:val="24"/>
          <w:szCs w:val="24"/>
          <w:lang w:val="tt-RU" w:eastAsia="ar-SA"/>
        </w:rPr>
        <w:t>, (8 кл.)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«Я имею право на …» (10-11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.)</w:t>
      </w:r>
      <w:r w:rsidRPr="00ED0B30"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,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«5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Ноябр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ь -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Междуна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родный день толерантности» (1-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9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), «Влияние вредных привычек на здоровье» (6-7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.), « Красота вокруг нас», (2-4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.)« Любовь - это согласие ума, души и тела» (8-9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.), «Немного обо всем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.» (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5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кл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.),  Беседа «Будьте счастливы и человечны», Всемирный день отказа от курения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</w:pP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Выводы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:Р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абота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по направлению «Патриотическое, духовно-нравственное воспитание» в истекшем учебном году осуществлялась на достаточно высоком организационном и творческом уровне.</w:t>
      </w:r>
    </w:p>
    <w:p w:rsidR="00AE09A1" w:rsidRPr="0062469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t>3. Спортивно оздоровительное </w:t>
      </w:r>
      <w:r w:rsidRPr="00ED0B30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t>направление</w:t>
      </w: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</w:pPr>
    </w:p>
    <w:p w:rsidR="00AE09A1" w:rsidRPr="00ED0B30" w:rsidRDefault="00AE09A1" w:rsidP="00AE09A1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Цель работы в данном направлении -  создание наиболее благоприятных условий для сохранения и укрепления здоровья обучающихся, формирования у  детей и их родителей ответственного отношения к здоровому образу жизни.</w:t>
      </w:r>
    </w:p>
    <w:p w:rsidR="00AE09A1" w:rsidRPr="00ED0B30" w:rsidRDefault="00AE09A1" w:rsidP="00AE09A1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В школе большое значение уделяется внеклассной физкультурно-оздоровительной работе с </w:t>
      </w:r>
      <w:proofErr w:type="gramStart"/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обучающимися</w:t>
      </w:r>
      <w:proofErr w:type="gramEnd"/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Для этого есть спортивный зал, спортплощадка, на которых проводятся подвижные игры на свежем воздухе.</w:t>
      </w:r>
    </w:p>
    <w:p w:rsidR="00AE09A1" w:rsidRPr="00ED0B30" w:rsidRDefault="00AE09A1" w:rsidP="00AE09A1">
      <w:pPr>
        <w:widowControl w:val="0"/>
        <w:suppressAutoHyphens/>
        <w:autoSpaceDE w:val="0"/>
        <w:spacing w:after="0" w:line="240" w:lineRule="auto"/>
        <w:ind w:firstLine="709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 течение 201</w:t>
      </w:r>
      <w:r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  <w:t>9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-2020</w:t>
      </w: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учебного года в школе работали спортивные кружки и секции: «Волейбол», «Баскетбол»,  национальная борьба которы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е посещают обучающиеся с 1 по </w:t>
      </w:r>
      <w:r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  <w:t>9</w:t>
      </w: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классы.</w:t>
      </w:r>
    </w:p>
    <w:p w:rsidR="00AE09A1" w:rsidRPr="00ED0B30" w:rsidRDefault="00AE09A1" w:rsidP="00AE09A1">
      <w:pPr>
        <w:widowControl w:val="0"/>
        <w:suppressAutoHyphens/>
        <w:autoSpaceDE w:val="0"/>
        <w:spacing w:after="0" w:line="240" w:lineRule="auto"/>
        <w:ind w:firstLine="709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Школа накопила опыт работы с </w:t>
      </w:r>
      <w:proofErr w:type="gramStart"/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обучающимися</w:t>
      </w:r>
      <w:proofErr w:type="gramEnd"/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в системе физического воспитания.</w:t>
      </w:r>
    </w:p>
    <w:p w:rsidR="00AE09A1" w:rsidRPr="001C50D9" w:rsidRDefault="00AE09A1" w:rsidP="00AE09A1">
      <w:pPr>
        <w:widowControl w:val="0"/>
        <w:suppressAutoHyphens/>
        <w:autoSpaceDE w:val="0"/>
        <w:spacing w:after="0" w:line="240" w:lineRule="auto"/>
        <w:ind w:firstLine="709"/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 ОУ сложилась система традиционных массовых спортивных мероприятий, реализуемых в течение учебного года в рамках внеурочной деятельности учителей физической культуры. Это такие традиционные мероприятия, как: «Осе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нний кросс»; лыжная эстафета</w:t>
      </w:r>
      <w:r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  <w:t>,</w:t>
      </w: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соревнования по баскетболу, волейболу,  шашечный турнир, « Весёлые старты»;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шахматный турнир</w:t>
      </w:r>
      <w:proofErr w:type="gramStart"/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</w:t>
      </w:r>
      <w:r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  <w:t>.</w:t>
      </w:r>
      <w:proofErr w:type="gramEnd"/>
    </w:p>
    <w:p w:rsidR="00AE09A1" w:rsidRPr="00ED0B30" w:rsidRDefault="00AE09A1" w:rsidP="00AE09A1">
      <w:pPr>
        <w:widowControl w:val="0"/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 течени</w:t>
      </w:r>
      <w:proofErr w:type="gramStart"/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</w:t>
      </w:r>
      <w:proofErr w:type="gramEnd"/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года школьники принимали участие во всех окружных соревнованиях и спортивных мероприятиях.</w:t>
      </w:r>
    </w:p>
    <w:p w:rsidR="00AE09A1" w:rsidRPr="00624691" w:rsidRDefault="00AE09A1" w:rsidP="00AE09A1">
      <w:pPr>
        <w:widowControl w:val="0"/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 течение 201</w:t>
      </w:r>
      <w:r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  <w:t>9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-2020</w:t>
      </w: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учебного года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до конца марта </w:t>
      </w:r>
      <w:r w:rsidRPr="00ED0B3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 школе рабо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тали спортивные </w:t>
      </w:r>
      <w:r>
        <w:rPr>
          <w:rFonts w:ascii="Times New Roman" w:eastAsia="Calibri" w:hAnsi="Times New Roman" w:cs="Times New Roman"/>
          <w:kern w:val="1"/>
          <w:sz w:val="24"/>
          <w:szCs w:val="24"/>
          <w:lang w:val="tt-RU" w:eastAsia="ar-SA"/>
        </w:rPr>
        <w:t>внеурочные деятельности</w:t>
      </w: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Показатели сдачи ГТО:</w:t>
      </w: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Pr="00956B0E" w:rsidRDefault="00AE09A1" w:rsidP="00AE09A1">
      <w:pPr>
        <w:widowControl w:val="0"/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tbl>
      <w:tblPr>
        <w:tblW w:w="10537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7"/>
        <w:gridCol w:w="1593"/>
        <w:gridCol w:w="994"/>
        <w:gridCol w:w="749"/>
        <w:gridCol w:w="1130"/>
        <w:gridCol w:w="1094"/>
        <w:gridCol w:w="614"/>
        <w:gridCol w:w="904"/>
        <w:gridCol w:w="1527"/>
        <w:gridCol w:w="915"/>
      </w:tblGrid>
      <w:tr w:rsidR="00AE09A1" w:rsidRPr="005C2CCA" w:rsidTr="00AE09A1">
        <w:trPr>
          <w:trHeight w:val="128"/>
        </w:trPr>
        <w:tc>
          <w:tcPr>
            <w:tcW w:w="101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</w:p>
        </w:tc>
        <w:tc>
          <w:tcPr>
            <w:tcW w:w="6018" w:type="dxa"/>
            <w:gridSpan w:val="6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ВИДЫ      ИСПЫТАНИЙ  (ТЕСТОВ)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</w:p>
        </w:tc>
      </w:tr>
      <w:tr w:rsidR="00AE09A1" w:rsidRPr="005C2CCA" w:rsidTr="00AE09A1">
        <w:trPr>
          <w:trHeight w:val="1300"/>
        </w:trPr>
        <w:tc>
          <w:tcPr>
            <w:tcW w:w="101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№</w:t>
            </w: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br/>
            </w:r>
            <w:proofErr w:type="gramStart"/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п</w:t>
            </w:r>
            <w:proofErr w:type="gramEnd"/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/п</w:t>
            </w: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Ф.И.О.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УИН участника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Бег на  30 м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Подтягивание из виса лежа на низкой перекладине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 xml:space="preserve">Наклон вперед из </w:t>
            </w:r>
            <w:proofErr w:type="gramStart"/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положения</w:t>
            </w:r>
            <w:proofErr w:type="gramEnd"/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 xml:space="preserve"> стоя с прямыми ногами на полу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Бег на 1 км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Прыжок в длину с места толчком двумя ногами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Метание теннисного мяча в цель, дистанция 6 м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476414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  <w:t>Нуретдинов Нурислам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16-16-0055984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7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4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6.30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115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3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476414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  <w:t>Булатов Нафкат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16-16-0056302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7,1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4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6.46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110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2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AE09A1" w:rsidRPr="005C2CCA" w:rsidTr="00AE09A1">
        <w:trPr>
          <w:trHeight w:val="384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  <w:t>Гараев Зульфат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16-16-0056326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7,2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4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6.54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110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2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24"/>
                <w:lang w:val="tt-RU" w:eastAsia="ru-RU"/>
              </w:rPr>
              <w:t>Камалктдинов Самат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16-16-0055980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7,2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5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6.54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110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2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AE09A1" w:rsidRPr="005C2CCA" w:rsidTr="00AE09A1">
        <w:trPr>
          <w:trHeight w:val="1300"/>
        </w:trPr>
        <w:tc>
          <w:tcPr>
            <w:tcW w:w="1017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Ф.И.О.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УИН участника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Бег на 60 м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 xml:space="preserve">Наклон вперед из </w:t>
            </w:r>
            <w:proofErr w:type="gramStart"/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положения</w:t>
            </w:r>
            <w:proofErr w:type="gramEnd"/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 xml:space="preserve"> стоя с прямыми ногами на полу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Бег на 1 км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Метание мяча весом 150 г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384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Валива Энже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16-16-0053239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12,8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6.30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13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Резванов Талгат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16-16-0053253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6.00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153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Миргаязова Алия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15-16-0069942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12,4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16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6.20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130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519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Зарипов Раил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15-16-0069881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6.32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152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23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Ахматхузин Камил</w:t>
            </w:r>
          </w:p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15-16-0070692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11,8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6.58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19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Исаева Лилия</w:t>
            </w: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 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15-16-0106900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11,4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3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5.30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130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25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384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A4319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Хабирова Айзиля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15-16-0105977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10,4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6.10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153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27</w:t>
            </w:r>
          </w:p>
        </w:tc>
        <w:tc>
          <w:tcPr>
            <w:tcW w:w="915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</w:tr>
      <w:tr w:rsidR="00AE09A1" w:rsidRPr="005C2CCA" w:rsidTr="00AE09A1">
        <w:trPr>
          <w:trHeight w:val="1685"/>
        </w:trPr>
        <w:tc>
          <w:tcPr>
            <w:tcW w:w="1017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Ф.И.О.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</w:pPr>
            <w:r w:rsidRPr="005C2CCA">
              <w:rPr>
                <w:rFonts w:ascii="Times New Roman" w:eastAsia="Times New Roman" w:hAnsi="Times New Roman" w:cs="Times New Roman"/>
                <w:b/>
                <w:bCs/>
                <w:sz w:val="16"/>
                <w:szCs w:val="24"/>
                <w:lang w:eastAsia="ru-RU"/>
              </w:rPr>
              <w:t>УИН участника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Бег на 60 м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 xml:space="preserve">Наклон вперед из </w:t>
            </w:r>
            <w:proofErr w:type="gramStart"/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положения</w:t>
            </w:r>
            <w:proofErr w:type="gramEnd"/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 xml:space="preserve"> стоя с прямыми ногами на полу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Бег на 1,5 км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 xml:space="preserve">Стрельба из пневматической винтовки из </w:t>
            </w:r>
            <w:proofErr w:type="gramStart"/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положения</w:t>
            </w:r>
            <w:proofErr w:type="gramEnd"/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 xml:space="preserve"> сидя или стоя с опорой </w:t>
            </w: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br/>
              <w:t>локтей о стол или стойку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b/>
                <w:bCs/>
                <w:sz w:val="16"/>
                <w:szCs w:val="24"/>
              </w:rPr>
              <w:t>Метание мяча весом 150 г</w:t>
            </w: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Манихова Адиля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15-16-0109857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8.24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145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14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</w:tr>
      <w:tr w:rsidR="00AE09A1" w:rsidRPr="005C2CCA" w:rsidTr="00AE09A1">
        <w:trPr>
          <w:trHeight w:val="391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Басыйров Раил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15-16-0094953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11,4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23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8.30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175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19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</w:tr>
      <w:tr w:rsidR="00AE09A1" w:rsidRPr="005C2CCA" w:rsidTr="00AE09A1">
        <w:trPr>
          <w:trHeight w:val="263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Галимова Лиля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15-16-0105952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7.56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124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12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16</w:t>
            </w:r>
          </w:p>
        </w:tc>
      </w:tr>
      <w:tr w:rsidR="00AE09A1" w:rsidRPr="005C2CCA" w:rsidTr="00AE09A1">
        <w:trPr>
          <w:trHeight w:val="68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Резванова Диана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15-16-0098263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6.22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13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</w:tr>
      <w:tr w:rsidR="00AE09A1" w:rsidRPr="005C2CCA" w:rsidTr="00AE09A1">
        <w:trPr>
          <w:trHeight w:val="68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Яхин Имиль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15-16-0067889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11,2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3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6.32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130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16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25</w:t>
            </w:r>
          </w:p>
        </w:tc>
      </w:tr>
      <w:tr w:rsidR="00AE09A1" w:rsidRPr="005C2CCA" w:rsidTr="00AE09A1">
        <w:trPr>
          <w:trHeight w:val="68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Имамов Илгизар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15-16-0098215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11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5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7.34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165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14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28</w:t>
            </w:r>
          </w:p>
        </w:tc>
      </w:tr>
      <w:tr w:rsidR="00AE09A1" w:rsidRPr="005C2CCA" w:rsidTr="00AE09A1">
        <w:trPr>
          <w:trHeight w:val="68"/>
        </w:trPr>
        <w:tc>
          <w:tcPr>
            <w:tcW w:w="1017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24"/>
              </w:rPr>
            </w:pPr>
          </w:p>
        </w:tc>
        <w:tc>
          <w:tcPr>
            <w:tcW w:w="1593" w:type="dxa"/>
            <w:shd w:val="clear" w:color="auto" w:fill="auto"/>
            <w:vAlign w:val="center"/>
          </w:tcPr>
          <w:p w:rsidR="00AE09A1" w:rsidRPr="0045449B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  <w:lang w:val="tt-RU"/>
              </w:rPr>
              <w:t>Гайсин Рубин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15-16-0098307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10,8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7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6.43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155</w:t>
            </w:r>
          </w:p>
        </w:tc>
        <w:tc>
          <w:tcPr>
            <w:tcW w:w="1527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18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C2CCA">
              <w:rPr>
                <w:rFonts w:ascii="Times New Roman" w:eastAsia="Calibri" w:hAnsi="Times New Roman" w:cs="Times New Roman"/>
                <w:sz w:val="16"/>
                <w:szCs w:val="24"/>
              </w:rPr>
              <w:t>23</w:t>
            </w:r>
          </w:p>
        </w:tc>
      </w:tr>
    </w:tbl>
    <w:p w:rsidR="00AE09A1" w:rsidRDefault="00AE09A1" w:rsidP="00AE09A1">
      <w:pPr>
        <w:widowControl w:val="0"/>
        <w:suppressAutoHyphens/>
        <w:autoSpaceDE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В течени</w:t>
      </w:r>
      <w:proofErr w:type="gramStart"/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и</w:t>
      </w:r>
      <w:proofErr w:type="gramEnd"/>
      <w:r w:rsidRPr="00ED0B30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 201</w:t>
      </w:r>
      <w:r>
        <w:rPr>
          <w:rFonts w:ascii="Times New Roman" w:eastAsia="Calibri" w:hAnsi="Times New Roman" w:cs="Times New Roman"/>
          <w:b/>
          <w:kern w:val="1"/>
          <w:sz w:val="24"/>
          <w:szCs w:val="24"/>
          <w:lang w:val="tt-RU" w:eastAsia="ar-SA"/>
        </w:rPr>
        <w:t>9</w:t>
      </w:r>
      <w:r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– 2020</w:t>
      </w:r>
      <w:r w:rsidRPr="00ED0B30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 xml:space="preserve"> учебного года в школе и за ее пределами прошли следующие</w:t>
      </w: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спортивно-оздоровительные мероприятия:</w:t>
      </w:r>
    </w:p>
    <w:p w:rsidR="00AE09A1" w:rsidRPr="0045449B" w:rsidRDefault="00AE09A1" w:rsidP="00AE09A1">
      <w:pPr>
        <w:widowControl w:val="0"/>
        <w:suppressAutoHyphens/>
        <w:autoSpaceDE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tbl>
      <w:tblPr>
        <w:tblW w:w="10483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3189"/>
        <w:gridCol w:w="2371"/>
        <w:gridCol w:w="973"/>
        <w:gridCol w:w="1848"/>
        <w:gridCol w:w="1407"/>
      </w:tblGrid>
      <w:tr w:rsidR="00AE09A1" w:rsidRPr="005C2CCA" w:rsidTr="00AE09A1">
        <w:trPr>
          <w:trHeight w:val="145"/>
        </w:trPr>
        <w:tc>
          <w:tcPr>
            <w:tcW w:w="695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C2CCA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№</w:t>
            </w: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tt-RU" w:eastAsia="tt-RU" w:bidi="tt-RU"/>
              </w:rPr>
              <w:t xml:space="preserve">Наименование </w:t>
            </w:r>
          </w:p>
        </w:tc>
        <w:tc>
          <w:tcPr>
            <w:tcW w:w="2371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tt-RU" w:eastAsia="tt-RU" w:bidi="tt-RU"/>
              </w:rPr>
              <w:t>Ученик</w:t>
            </w:r>
          </w:p>
        </w:tc>
        <w:tc>
          <w:tcPr>
            <w:tcW w:w="973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tt-RU" w:eastAsia="tt-RU" w:bidi="ru-RU"/>
              </w:rPr>
              <w:t>Класс</w:t>
            </w:r>
          </w:p>
        </w:tc>
        <w:tc>
          <w:tcPr>
            <w:tcW w:w="1848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tt-RU" w:eastAsia="tt-RU" w:bidi="tt-RU"/>
              </w:rPr>
              <w:t xml:space="preserve">Преподователь 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tt-RU" w:eastAsia="tt-RU" w:bidi="tt-RU"/>
              </w:rPr>
              <w:t xml:space="preserve">Результат </w:t>
            </w:r>
          </w:p>
        </w:tc>
      </w:tr>
      <w:tr w:rsidR="00AE09A1" w:rsidRPr="005C2CCA" w:rsidTr="00AE09A1">
        <w:trPr>
          <w:trHeight w:val="535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</w:tcPr>
          <w:p w:rsidR="00AE09A1" w:rsidRPr="0045449B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Соревнования  по лыжной гонке </w:t>
            </w:r>
          </w:p>
        </w:tc>
        <w:tc>
          <w:tcPr>
            <w:tcW w:w="2371" w:type="dxa"/>
            <w:shd w:val="clear" w:color="auto" w:fill="auto"/>
          </w:tcPr>
          <w:p w:rsidR="00AE09A1" w:rsidRPr="0045449B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tt-RU" w:eastAsia="ar-SA"/>
              </w:rPr>
              <w:t>Хабирова Айзиля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48" w:type="dxa"/>
            <w:shd w:val="clear" w:color="auto" w:fill="auto"/>
          </w:tcPr>
          <w:p w:rsidR="00AE09A1" w:rsidRPr="0045449B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2 место</w:t>
            </w:r>
          </w:p>
        </w:tc>
      </w:tr>
      <w:tr w:rsidR="00AE09A1" w:rsidRPr="005C2CCA" w:rsidTr="00AE09A1">
        <w:trPr>
          <w:trHeight w:val="145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Соревнования  по лыжной гонке </w:t>
            </w:r>
          </w:p>
        </w:tc>
        <w:tc>
          <w:tcPr>
            <w:tcW w:w="2371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>Резванова Диана</w:t>
            </w:r>
          </w:p>
        </w:tc>
        <w:tc>
          <w:tcPr>
            <w:tcW w:w="973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48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1 место</w:t>
            </w:r>
          </w:p>
        </w:tc>
      </w:tr>
      <w:tr w:rsidR="00AE09A1" w:rsidRPr="005C2CCA" w:rsidTr="00AE09A1">
        <w:trPr>
          <w:trHeight w:val="394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«Лучший защитник» по волейболу на Первенстве ДЮСШ</w:t>
            </w:r>
          </w:p>
        </w:tc>
        <w:tc>
          <w:tcPr>
            <w:tcW w:w="2371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Гайсин Рубин</w:t>
            </w:r>
          </w:p>
        </w:tc>
        <w:tc>
          <w:tcPr>
            <w:tcW w:w="973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48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</w:t>
            </w:r>
          </w:p>
        </w:tc>
      </w:tr>
      <w:tr w:rsidR="00AE09A1" w:rsidRPr="005C2CCA" w:rsidTr="00AE09A1">
        <w:trPr>
          <w:trHeight w:val="558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Соревнования  по волейболу среди юношей  на призы деда мороза</w:t>
            </w:r>
          </w:p>
        </w:tc>
        <w:tc>
          <w:tcPr>
            <w:tcW w:w="2371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Команда</w:t>
            </w:r>
          </w:p>
        </w:tc>
        <w:tc>
          <w:tcPr>
            <w:tcW w:w="973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48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2 место</w:t>
            </w:r>
          </w:p>
        </w:tc>
      </w:tr>
      <w:tr w:rsidR="00AE09A1" w:rsidRPr="005C2CCA" w:rsidTr="00AE09A1">
        <w:trPr>
          <w:trHeight w:val="558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Соревнования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биатлон</w:t>
            </w:r>
          </w:p>
        </w:tc>
        <w:tc>
          <w:tcPr>
            <w:tcW w:w="2371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Команда</w:t>
            </w:r>
          </w:p>
        </w:tc>
        <w:tc>
          <w:tcPr>
            <w:tcW w:w="973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48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место </w:t>
            </w:r>
          </w:p>
        </w:tc>
      </w:tr>
      <w:tr w:rsidR="00AE09A1" w:rsidRPr="005C2CCA" w:rsidTr="00AE09A1">
        <w:trPr>
          <w:trHeight w:val="558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16 ноября в универсально-спортивном комплексе "Батыр" состоялся районный турнир по национальной татаро-башкирской борьбе, посвященный памяти мастера спорта РСФСР, чемпиона ТАССР, победителя турнира </w:t>
            </w:r>
            <w:proofErr w:type="spellStart"/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Мусы</w:t>
            </w:r>
            <w:proofErr w:type="spellEnd"/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ДжалиляИльфатаАнварова</w:t>
            </w:r>
            <w:proofErr w:type="spellEnd"/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2371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Гайсин Рубин</w:t>
            </w:r>
          </w:p>
        </w:tc>
        <w:tc>
          <w:tcPr>
            <w:tcW w:w="973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48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место </w:t>
            </w:r>
          </w:p>
        </w:tc>
      </w:tr>
      <w:tr w:rsidR="00AE09A1" w:rsidRPr="005C2CCA" w:rsidTr="00AE09A1">
        <w:trPr>
          <w:trHeight w:val="558"/>
        </w:trPr>
        <w:tc>
          <w:tcPr>
            <w:tcW w:w="695" w:type="dxa"/>
            <w:shd w:val="clear" w:color="auto" w:fill="auto"/>
          </w:tcPr>
          <w:p w:rsidR="00AE09A1" w:rsidRPr="005C2CCA" w:rsidRDefault="00AE09A1" w:rsidP="00596F79">
            <w:pPr>
              <w:numPr>
                <w:ilvl w:val="0"/>
                <w:numId w:val="20"/>
              </w:num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9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Откры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тие зимнего сезона</w:t>
            </w:r>
          </w:p>
        </w:tc>
        <w:tc>
          <w:tcPr>
            <w:tcW w:w="2371" w:type="dxa"/>
            <w:shd w:val="clear" w:color="auto" w:fill="auto"/>
          </w:tcPr>
          <w:p w:rsidR="00AE09A1" w:rsidRPr="005C2CCA" w:rsidRDefault="00AE09A1" w:rsidP="00AE09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>команда</w:t>
            </w:r>
          </w:p>
        </w:tc>
        <w:tc>
          <w:tcPr>
            <w:tcW w:w="973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848" w:type="dxa"/>
            <w:shd w:val="clear" w:color="auto" w:fill="auto"/>
          </w:tcPr>
          <w:p w:rsidR="00AE09A1" w:rsidRPr="005C2CCA" w:rsidRDefault="00AE09A1" w:rsidP="00AE09A1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Гильметдинов М.Ф.</w:t>
            </w:r>
          </w:p>
        </w:tc>
        <w:tc>
          <w:tcPr>
            <w:tcW w:w="1407" w:type="dxa"/>
            <w:shd w:val="clear" w:color="auto" w:fill="auto"/>
            <w:vAlign w:val="bottom"/>
          </w:tcPr>
          <w:p w:rsidR="00AE09A1" w:rsidRPr="005C2CCA" w:rsidRDefault="00AE09A1" w:rsidP="00AE09A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Pr="005C2CC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место</w:t>
            </w:r>
          </w:p>
        </w:tc>
      </w:tr>
    </w:tbl>
    <w:p w:rsidR="00AE09A1" w:rsidRDefault="00AE09A1" w:rsidP="00AE09A1">
      <w:pPr>
        <w:widowControl w:val="0"/>
        <w:suppressAutoHyphens/>
        <w:autoSpaceDE w:val="0"/>
        <w:spacing w:after="0" w:line="240" w:lineRule="auto"/>
        <w:ind w:left="-142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</w:pP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ind w:left="-142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</w:pPr>
    </w:p>
    <w:p w:rsidR="00AE09A1" w:rsidRDefault="00AE09A1" w:rsidP="00AE09A1">
      <w:pPr>
        <w:widowControl w:val="0"/>
        <w:suppressAutoHyphens/>
        <w:autoSpaceDE w:val="0"/>
        <w:spacing w:after="0" w:line="240" w:lineRule="auto"/>
        <w:ind w:left="-142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-676275</wp:posOffset>
            </wp:positionH>
            <wp:positionV relativeFrom="margin">
              <wp:posOffset>7121525</wp:posOffset>
            </wp:positionV>
            <wp:extent cx="3698875" cy="2768600"/>
            <wp:effectExtent l="19050" t="0" r="0" b="0"/>
            <wp:wrapSquare wrapText="bothSides"/>
            <wp:docPr id="10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875" cy="276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D0B30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t xml:space="preserve">5. </w:t>
      </w:r>
      <w:proofErr w:type="gramStart"/>
      <w:r w:rsidRPr="00ED0B30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t>Экологически</w:t>
      </w: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t>й</w:t>
      </w:r>
      <w:proofErr w:type="gramEnd"/>
      <w:r w:rsidRPr="00ED0B30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u w:val="single"/>
          <w:lang w:eastAsia="ar-SA"/>
        </w:rPr>
        <w:t xml:space="preserve"> - трудовое направление</w:t>
      </w:r>
    </w:p>
    <w:p w:rsidR="00AE09A1" w:rsidRPr="00A76847" w:rsidRDefault="00AE09A1" w:rsidP="00AE09A1">
      <w:pPr>
        <w:widowControl w:val="0"/>
        <w:suppressAutoHyphens/>
        <w:autoSpaceDE w:val="0"/>
        <w:spacing w:after="0" w:line="240" w:lineRule="auto"/>
        <w:ind w:left="-142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Цель работы в данном направлении -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оспитание ценностного отношения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природе, окружающей среде. Формирование у </w:t>
      </w:r>
      <w:proofErr w:type="gramStart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положительного отношения к труду, подготовка к активной трудовой деятельности. Подготовка к сознательному выбору профессии.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Длядостижение</w:t>
      </w:r>
      <w:proofErr w:type="spellEnd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этой цели были организованы и проведены следующие мероприятия: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Экологическая акция по очистке территории школы (сентябрь, апрель),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Акция «Покормите птиц зимой» (декабрь),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Проведение тематических классных часов по профориентации.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Благоустройство и озеленение пришкольной территории (май – август)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Посадка саженцев «Сад памяти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(май)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Организация 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тнего лагеря труда и отдыха (июл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ь)</w:t>
      </w:r>
    </w:p>
    <w:p w:rsidR="00AE09A1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7)Участие в конкурсе рисунков « Энергосбережение»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8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)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Республиканский конкурс рисунков «Дети рисуют страну»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9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)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Всероссийский фестиваль детских эссе «Письмо солдату»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0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)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Всероссийская  Акция "Сила РДШ", «Лучший репортер»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11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)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районный этап </w:t>
      </w:r>
      <w:r w:rsidRPr="00ED0B30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III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республиканского конкурса  рисунков и сочинений на тему «Охрана и условия труда в процессе трудовой и учебно-воспитательной деятельности» рисунки и сочинение </w:t>
      </w:r>
    </w:p>
    <w:p w:rsidR="00AE09A1" w:rsidRPr="001E28EA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12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)“Минем яраткан әби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ем” рәсем конкурсы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Грамота, 3 урын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Гильманова И.,2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класс</w:t>
      </w:r>
    </w:p>
    <w:p w:rsidR="00AE09A1" w:rsidRPr="001E28EA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13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)Конкус детского творчества, посвященного Дню Матери “Все краски жизни для тебя” в номинации “Открытка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маме” , Булатова Амалия,1 класс,1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место</w:t>
      </w:r>
    </w:p>
    <w:p w:rsidR="00AE09A1" w:rsidRPr="001E28EA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)Конкус детского творчества, посвященного Дню Матери “Все краски жизни для тебя” в номинации “Сюжетные рис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унки ”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-Нуретдинов Н , 3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место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:rsidR="00AE09A1" w:rsidRPr="001E28EA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15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)Олимпиада по русскому языку «Эрудит» для уча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щихся 1-6 классов-Ахматхузин Н.,3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класс, сертификат.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16)Конкурс сочинений “Минем юл хәрәкәтләре кагыйдәләрем”,9 класс,1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место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17)Ибраһим Хәлфин исемендәге республика фәнни- гамәли конференция -Манихова Адилә 8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класс,2 место</w:t>
      </w:r>
    </w:p>
    <w:p w:rsidR="00AE09A1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18)Ибраһим Хәлфин исемендәге республика фәнни- гамәли конференция –Басыйров Раил  8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класс,2 место)21). VI Межрегиональная акция «Дни Лермонтовской поэзии в 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иблиотеке». Диплом (Валиева Энже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.)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19)”Яхшы җыр тексты” номинациясендә шигырь язу җиңүчеләре:Камалетдинов Самат,Басыйров Раил,Валиева Энҗе,Булатов Нәфкать,диплом</w:t>
      </w:r>
    </w:p>
    <w:p w:rsidR="00AE09A1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22).Конкурс сочинении “Табигать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, тинсез хэзинэ”, Камалетдинов Самат., 2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место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23)</w:t>
      </w:r>
      <w:r w:rsidRPr="00432D8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С целью реализации проекта "Профессионал" по профессиональной ориентации молодёжи и учащихся старших классов ОУ Актанышского муниципального района РТ на востребованные рынком труда профессии учащимся 9 класса были организованы экскурсии по объектам ЗАО "Актанышский агрегатный завод" и ОАО "Актанышское хлебоприёмное предприятие". Также в ГАПОУ "Актанышский технологический техникум" были показаны мастер-классы и проведено пленарное заседание. Все учащиеся получили подарочную специальную продукцию.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ПРОЕКНАЯ РАБОТА </w:t>
      </w:r>
    </w:p>
    <w:p w:rsidR="00AE09A1" w:rsidRPr="00E639B5" w:rsidRDefault="00AE09A1" w:rsidP="00596F79">
      <w:pPr>
        <w:numPr>
          <w:ilvl w:val="0"/>
          <w:numId w:val="22"/>
        </w:numPr>
        <w:suppressAutoHyphens/>
        <w:spacing w:after="0" w:line="240" w:lineRule="auto"/>
        <w:ind w:left="0"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lastRenderedPageBreak/>
        <w:t>“Челтерәп ага чишмәләр”-Гильманова,Исаева  2</w:t>
      </w:r>
      <w:r w:rsidRPr="00ED0B30">
        <w:rPr>
          <w:rFonts w:ascii="Times New Roman" w:eastAsia="Calibri" w:hAnsi="Times New Roman" w:cs="Times New Roman"/>
          <w:sz w:val="24"/>
          <w:szCs w:val="24"/>
          <w:lang w:val="tt-RU" w:eastAsia="ar-SA"/>
        </w:rPr>
        <w:t xml:space="preserve"> класс, рук. 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Хабирова Л.Р.</w:t>
      </w:r>
    </w:p>
    <w:p w:rsidR="00AE09A1" w:rsidRPr="00A76847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Выводы: </w:t>
      </w: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по реализации экологически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й</w:t>
      </w: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трудового направления воспитательной </w:t>
      </w:r>
      <w:proofErr w:type="gramStart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деятельности</w:t>
      </w:r>
      <w:proofErr w:type="gramEnd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считаю достаточно эффективной, но не хватает систематичности. В следующем учебном году необходимо систематизировать эту деятельность, увеличить количество мероприятий, расширить сотрудничество с </w:t>
      </w:r>
      <w:proofErr w:type="gramStart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организациями</w:t>
      </w:r>
      <w:proofErr w:type="gramEnd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реализующими экологические программы</w:t>
      </w:r>
    </w:p>
    <w:p w:rsidR="00AE09A1" w:rsidRPr="001E28EA" w:rsidRDefault="00AE09A1" w:rsidP="00AE09A1">
      <w:pPr>
        <w:suppressAutoHyphens/>
        <w:autoSpaceDE w:val="0"/>
        <w:spacing w:after="0" w:line="240" w:lineRule="auto"/>
        <w:ind w:right="-426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</w:pPr>
      <w:r w:rsidRPr="001E28E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6. Работа с родителями</w:t>
      </w:r>
    </w:p>
    <w:p w:rsidR="00AE09A1" w:rsidRPr="003B4BB9" w:rsidRDefault="00AE09A1" w:rsidP="00AE09A1">
      <w:pPr>
        <w:suppressAutoHyphens/>
        <w:autoSpaceDE w:val="0"/>
        <w:spacing w:after="0" w:line="240" w:lineRule="auto"/>
        <w:ind w:right="-426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Цель работы в данном направлении –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установление тесного контакта с родителями, привлечение родителей к активному участию в организации учебно-воспитательного процесса и управлении школой.</w:t>
      </w:r>
    </w:p>
    <w:p w:rsidR="00AE09A1" w:rsidRPr="00ED0B30" w:rsidRDefault="00AE09A1" w:rsidP="00AE09A1">
      <w:pPr>
        <w:suppressAutoHyphens/>
        <w:autoSpaceDE w:val="0"/>
        <w:spacing w:after="0" w:line="240" w:lineRule="auto"/>
        <w:ind w:right="-426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Организация работы: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в школе сложилась система мероприятий, направленных на сотрудничество с родителями: традиционные родительские собрания, участие в подготовке и проведении общешкольных мероприятий, просвещение родителей и организация консультативной помощи в воспитании детей.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раз в четверть проводятся классные и общешкольные родительские собрания.  Проводим спортивные мероприятия, приглашаем на праздники («День знаний», «Осенний бал», «Новый год», «День матери», 8 марта, 23февраля), день открытых дверей, с родителями составляем родословную семьи.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Родительский комитет проводит рейды. 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Вот уже третий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год родите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льский комитет участвует на рай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оном </w:t>
      </w:r>
      <w:r w:rsidRPr="001E28E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конкурсе “Самый дружный класс”.  Занял 5 место в номинации “Патриотическое чувство”. награжден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сертификатом и билетом в кино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с родителями несовершеннолетних проводится следующая работа: индивидуальные консультации, психолого-педагогическое просвещение и родительские собрания, знакомящие с психическими особенностями возраста ребенка, методикой бесконфликтного общения, психологией семейных отношений.</w:t>
      </w:r>
    </w:p>
    <w:p w:rsidR="00AE09A1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Выводы: </w:t>
      </w: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Практика  показывает, что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родители стараются принимать активное участие в школьной жизни и в воспитании детей. Родительский коллектив, Совет Отцов, родительский комитет  работают совместно и очень хорошо.</w:t>
      </w:r>
    </w:p>
    <w:p w:rsidR="00AE09A1" w:rsidRPr="00693B2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Семьи Ха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tt-RU" w:eastAsia="ru-RU"/>
        </w:rPr>
        <w:t>бировых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tt-RU" w:eastAsia="ru-RU"/>
        </w:rPr>
        <w:t>Камалетдиновых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пример для многих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Задачи: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  Уделять больше внимания организации и проведению родительских собраний.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  Классным руководителям активнее привлекать родителей к участию во внеурочной деятельности.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ar-SA"/>
        </w:rPr>
        <w:t>7. Профилактика правонарушений, безнадзорности, пропаганда здорового образа жизни;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работа с  детьми, находящими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ся в социально опасном положении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Система работы в данном направлении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представляет собой совокупность мероприятий, обеспечивающих профилактику предупреждения правонарушений среди несовершеннолетних: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 обеспечение участников учебно-воспитательного процесса  </w:t>
      </w:r>
      <w:proofErr w:type="gramStart"/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нормативно-правовой</w:t>
      </w:r>
      <w:proofErr w:type="gramEnd"/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базой;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 создание условий для качественного проведения  мероприятий по профилактике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lastRenderedPageBreak/>
        <w:t xml:space="preserve">   правонарушений: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  обеспечение полного охвата обучением детей  школьного возраста;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  регулярный контроль посещения учебных занятий </w:t>
      </w:r>
      <w:proofErr w:type="gramStart"/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обучающимися</w:t>
      </w:r>
      <w:proofErr w:type="gramEnd"/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;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-  организация летнего отдыха, оздоровления детей; 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D0B3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  организация досуга, занятости детей;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Основными направлениями в работе школы по профилактике правонарушений и предупреждению беспризорности являются: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1. Информационно-пропагандистское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2. Социально-педагогическое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3. Коррекционно-психологическое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4. Внеурочная занятость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Цель информационно-пропагандистской деятельности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заключается в формировании правового сознания и навыков законопослушного поведения всех участников учебно-воспитательного процесса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через</w:t>
      </w:r>
      <w:proofErr w:type="gramEnd"/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-профилактические мероприятия, направленные на формирование ценностей ЗОЖ;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антинаркотические мероприятия;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занятия по правовому всеобучу для всех участников учебно-воспитательного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процесса;</w:t>
      </w:r>
    </w:p>
    <w:p w:rsidR="00AE09A1" w:rsidRPr="00FE20FE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встреча с сотрудником МВД по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Актанышскому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району по делам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молодёжи инспектором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–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Б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агавиевойД.Р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..участковым-  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Хабибуллиным Л.А.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классные часы по формированию гражданственности и правовому воспитанию:</w:t>
      </w:r>
    </w:p>
    <w:p w:rsidR="00AE09A1" w:rsidRPr="00ED0B30" w:rsidRDefault="00AE09A1" w:rsidP="00AE09A1">
      <w:pPr>
        <w:suppressAutoHyphens/>
        <w:spacing w:after="0" w:line="240" w:lineRule="auto"/>
        <w:ind w:right="-426" w:firstLine="709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val="tt-RU" w:eastAsia="ar-SA"/>
        </w:rPr>
        <w:t>“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Укучылар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val="tt-RU" w:eastAsia="ar-SA"/>
        </w:rPr>
        <w:t>өчен мәктәптә һәм җәмәгать урыннарында үз-үзеңне тоту кагыйдәләре”, “Бүгенге эшне иртәгәгә калдырма”, “Олыласан олыны, олыларлар үзеңне”, “Тәмәке белән тартучының бүреге яна”, “Наркотикларга юк”, “Батыр кем ул?”, “Якташ язучылар”</w:t>
      </w:r>
    </w:p>
    <w:p w:rsidR="00AE09A1" w:rsidRPr="00ED0B30" w:rsidRDefault="00AE09A1" w:rsidP="00596F79">
      <w:pPr>
        <w:numPr>
          <w:ilvl w:val="0"/>
          <w:numId w:val="21"/>
        </w:numPr>
        <w:suppressAutoHyphens/>
        <w:spacing w:after="0" w:line="240" w:lineRule="auto"/>
        <w:ind w:left="0" w:right="-426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  <w:t>Конкурс  рисунков:</w:t>
      </w: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ind w:right="-426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tbl>
      <w:tblPr>
        <w:tblW w:w="1034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2127"/>
        <w:gridCol w:w="2126"/>
        <w:gridCol w:w="873"/>
        <w:gridCol w:w="1631"/>
        <w:gridCol w:w="15"/>
        <w:gridCol w:w="1025"/>
      </w:tblGrid>
      <w:tr w:rsidR="00AE09A1" w:rsidRPr="00FA6251" w:rsidTr="00AE09A1">
        <w:tc>
          <w:tcPr>
            <w:tcW w:w="2552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  <w:t>Наименование конкурса</w:t>
            </w:r>
          </w:p>
        </w:tc>
        <w:tc>
          <w:tcPr>
            <w:tcW w:w="2127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val="tt-RU"/>
              </w:rPr>
            </w:pPr>
            <w:r w:rsidRPr="00FA6251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val="tt-RU"/>
              </w:rPr>
              <w:t>Уровень</w:t>
            </w:r>
          </w:p>
        </w:tc>
        <w:tc>
          <w:tcPr>
            <w:tcW w:w="2126" w:type="dxa"/>
            <w:shd w:val="clear" w:color="auto" w:fill="auto"/>
          </w:tcPr>
          <w:p w:rsidR="00AE09A1" w:rsidRPr="00FA6251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  <w:t xml:space="preserve">Ученик </w:t>
            </w:r>
          </w:p>
        </w:tc>
        <w:tc>
          <w:tcPr>
            <w:tcW w:w="873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  <w:t xml:space="preserve">Класс </w:t>
            </w:r>
          </w:p>
        </w:tc>
        <w:tc>
          <w:tcPr>
            <w:tcW w:w="1631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  <w:t xml:space="preserve">Руководитель </w:t>
            </w:r>
          </w:p>
        </w:tc>
        <w:tc>
          <w:tcPr>
            <w:tcW w:w="1040" w:type="dxa"/>
            <w:gridSpan w:val="2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24"/>
                <w:lang w:eastAsia="ar-SA"/>
              </w:rPr>
              <w:t xml:space="preserve">Результат </w:t>
            </w:r>
          </w:p>
        </w:tc>
      </w:tr>
      <w:tr w:rsidR="00AE09A1" w:rsidRPr="00FA6251" w:rsidTr="00AE09A1">
        <w:tc>
          <w:tcPr>
            <w:tcW w:w="2552" w:type="dxa"/>
            <w:shd w:val="clear" w:color="auto" w:fill="auto"/>
            <w:vAlign w:val="center"/>
          </w:tcPr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>Всероссийская  Акция "Сила РДШ", «Лучший репортер»</w:t>
            </w:r>
          </w:p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eastAsia="ar-SA"/>
              </w:rPr>
              <w:t xml:space="preserve">Всероссийская 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E09A1" w:rsidRPr="00047CE3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val="tt-RU"/>
              </w:rPr>
              <w:t>Резванова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E09A1" w:rsidRPr="00047CE3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val="tt-RU"/>
              </w:rPr>
              <w:t>9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Габдуллина Ф.М</w:t>
            </w: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.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  <w:t>грамота</w:t>
            </w:r>
          </w:p>
        </w:tc>
      </w:tr>
      <w:tr w:rsidR="00AE09A1" w:rsidRPr="00FA6251" w:rsidTr="00AE09A1">
        <w:trPr>
          <w:trHeight w:val="79"/>
        </w:trPr>
        <w:tc>
          <w:tcPr>
            <w:tcW w:w="2552" w:type="dxa"/>
            <w:shd w:val="clear" w:color="auto" w:fill="auto"/>
            <w:vAlign w:val="center"/>
          </w:tcPr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>Межрегиональный конкурс «Династии России»</w:t>
            </w:r>
          </w:p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FF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Межрегиональный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E09A1" w:rsidRPr="00047CE3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ХабироваА.А.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E09A1" w:rsidRPr="00FA6251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Хабирова Л.Р.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  <w:t>грамота</w:t>
            </w:r>
          </w:p>
        </w:tc>
      </w:tr>
      <w:tr w:rsidR="00AE09A1" w:rsidRPr="00FA6251" w:rsidTr="00AE09A1">
        <w:tc>
          <w:tcPr>
            <w:tcW w:w="2552" w:type="dxa"/>
            <w:shd w:val="clear" w:color="auto" w:fill="auto"/>
            <w:vAlign w:val="center"/>
          </w:tcPr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>Детство без границ</w:t>
            </w:r>
          </w:p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FF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Всероссийский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E09A1" w:rsidRPr="00047CE3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Валиева Э.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E09A1" w:rsidRPr="00FA6251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Габдуллина Ф.М.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val="tt-RU"/>
              </w:rPr>
            </w:pP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  <w:lang w:val="tt-RU"/>
              </w:rPr>
              <w:t>грамота</w:t>
            </w:r>
          </w:p>
        </w:tc>
      </w:tr>
      <w:tr w:rsidR="00AE09A1" w:rsidRPr="00FA6251" w:rsidTr="00AE09A1">
        <w:tc>
          <w:tcPr>
            <w:tcW w:w="2552" w:type="dxa"/>
            <w:shd w:val="clear" w:color="auto" w:fill="auto"/>
            <w:vAlign w:val="center"/>
          </w:tcPr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>Фестиваль  детских эссе «Письмо солдату»</w:t>
            </w:r>
          </w:p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FF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Всероссийский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E09A1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Валиева Э</w:t>
            </w:r>
          </w:p>
          <w:p w:rsidR="00AE09A1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Гараев З.</w:t>
            </w:r>
          </w:p>
          <w:p w:rsidR="00AE09A1" w:rsidRPr="009D15DE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Камалетдинов С.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E09A1" w:rsidRPr="009D15DE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,5-6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Габдуллина Ф.М.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</w:pPr>
          </w:p>
        </w:tc>
      </w:tr>
      <w:tr w:rsidR="00AE09A1" w:rsidRPr="00FA6251" w:rsidTr="00AE09A1">
        <w:tc>
          <w:tcPr>
            <w:tcW w:w="2552" w:type="dxa"/>
            <w:shd w:val="clear" w:color="auto" w:fill="auto"/>
            <w:vAlign w:val="center"/>
          </w:tcPr>
          <w:p w:rsidR="00AE09A1" w:rsidRPr="00FA6251" w:rsidRDefault="00AE09A1" w:rsidP="00AE09A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t xml:space="preserve">Муниципальный этап </w:t>
            </w:r>
            <w:r w:rsidRPr="00FA6251">
              <w:rPr>
                <w:rFonts w:ascii="Times New Roman" w:eastAsia="Calibri" w:hAnsi="Times New Roman" w:cs="Times New Roman"/>
                <w:sz w:val="18"/>
                <w:szCs w:val="24"/>
              </w:rPr>
              <w:lastRenderedPageBreak/>
              <w:t>«Дружный класс»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  <w:lastRenderedPageBreak/>
              <w:t xml:space="preserve">Район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E09A1" w:rsidRPr="009D15DE" w:rsidRDefault="00AE09A1" w:rsidP="00AE09A1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5 класс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E09A1" w:rsidRPr="009D15DE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/>
              </w:rPr>
              <w:t>5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Габдуллина Ф.М.</w:t>
            </w:r>
          </w:p>
        </w:tc>
        <w:tc>
          <w:tcPr>
            <w:tcW w:w="1025" w:type="dxa"/>
            <w:shd w:val="clear" w:color="auto" w:fill="auto"/>
            <w:vAlign w:val="center"/>
          </w:tcPr>
          <w:p w:rsidR="00AE09A1" w:rsidRPr="00FA6251" w:rsidRDefault="00AE09A1" w:rsidP="00AE09A1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  <w:t>сертифика</w:t>
            </w:r>
            <w:r w:rsidRPr="00FA6251">
              <w:rPr>
                <w:rFonts w:ascii="Times New Roman" w:eastAsia="Calibri" w:hAnsi="Times New Roman" w:cs="Times New Roman"/>
                <w:color w:val="000000"/>
                <w:sz w:val="18"/>
                <w:szCs w:val="24"/>
              </w:rPr>
              <w:lastRenderedPageBreak/>
              <w:t>т</w:t>
            </w:r>
          </w:p>
        </w:tc>
      </w:tr>
      <w:tr w:rsidR="00AE09A1" w:rsidRPr="00FA6251" w:rsidTr="00AE09A1">
        <w:tc>
          <w:tcPr>
            <w:tcW w:w="2552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lastRenderedPageBreak/>
              <w:t>Интеллектуал</w:t>
            </w:r>
            <w:proofErr w:type="spellStart"/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ьная</w:t>
            </w:r>
            <w:proofErr w:type="spellEnd"/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 xml:space="preserve"> олимпиада “Без яш</w:t>
            </w:r>
            <w:proofErr w:type="spellStart"/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ь</w:t>
            </w:r>
            <w:proofErr w:type="spellEnd"/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,без сәләтле”</w:t>
            </w:r>
          </w:p>
        </w:tc>
        <w:tc>
          <w:tcPr>
            <w:tcW w:w="2127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18"/>
                <w:szCs w:val="24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Республика</w:t>
            </w:r>
          </w:p>
        </w:tc>
        <w:tc>
          <w:tcPr>
            <w:tcW w:w="2126" w:type="dxa"/>
            <w:shd w:val="clear" w:color="auto" w:fill="auto"/>
          </w:tcPr>
          <w:p w:rsidR="00AE09A1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</w:p>
          <w:p w:rsidR="00AE09A1" w:rsidRPr="009D15DE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Валиева Э.</w:t>
            </w:r>
          </w:p>
        </w:tc>
        <w:tc>
          <w:tcPr>
            <w:tcW w:w="873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6</w:t>
            </w:r>
          </w:p>
        </w:tc>
        <w:tc>
          <w:tcPr>
            <w:tcW w:w="1631" w:type="dxa"/>
            <w:shd w:val="clear" w:color="auto" w:fill="auto"/>
          </w:tcPr>
          <w:p w:rsidR="00AE09A1" w:rsidRPr="009D15DE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Габдуллина Ф.М.</w:t>
            </w:r>
          </w:p>
        </w:tc>
        <w:tc>
          <w:tcPr>
            <w:tcW w:w="1040" w:type="dxa"/>
            <w:gridSpan w:val="2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18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диплом</w:t>
            </w:r>
          </w:p>
        </w:tc>
      </w:tr>
      <w:tr w:rsidR="00AE09A1" w:rsidRPr="00FA6251" w:rsidTr="00AE09A1">
        <w:tc>
          <w:tcPr>
            <w:tcW w:w="2552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Конкурс детского творчества “Все краски жизни для тебя”</w:t>
            </w:r>
          </w:p>
        </w:tc>
        <w:tc>
          <w:tcPr>
            <w:tcW w:w="2127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 xml:space="preserve">Район </w:t>
            </w:r>
          </w:p>
        </w:tc>
        <w:tc>
          <w:tcPr>
            <w:tcW w:w="2126" w:type="dxa"/>
            <w:shd w:val="clear" w:color="auto" w:fill="auto"/>
          </w:tcPr>
          <w:p w:rsidR="00AE09A1" w:rsidRPr="00FA6251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Нуретдинов Н.</w:t>
            </w: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.</w:t>
            </w:r>
          </w:p>
        </w:tc>
        <w:tc>
          <w:tcPr>
            <w:tcW w:w="873" w:type="dxa"/>
            <w:shd w:val="clear" w:color="auto" w:fill="auto"/>
          </w:tcPr>
          <w:p w:rsidR="00AE09A1" w:rsidRPr="009D15DE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4</w:t>
            </w:r>
          </w:p>
        </w:tc>
        <w:tc>
          <w:tcPr>
            <w:tcW w:w="1631" w:type="dxa"/>
            <w:shd w:val="clear" w:color="auto" w:fill="auto"/>
          </w:tcPr>
          <w:p w:rsidR="00AE09A1" w:rsidRPr="009D15DE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Габдуллина Ф.М.</w:t>
            </w:r>
          </w:p>
        </w:tc>
        <w:tc>
          <w:tcPr>
            <w:tcW w:w="1040" w:type="dxa"/>
            <w:gridSpan w:val="2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3</w:t>
            </w: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 xml:space="preserve"> место</w:t>
            </w:r>
          </w:p>
        </w:tc>
      </w:tr>
      <w:tr w:rsidR="00AE09A1" w:rsidRPr="00FA6251" w:rsidTr="00AE09A1">
        <w:tc>
          <w:tcPr>
            <w:tcW w:w="2552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Лучшая проектно-исследовательская работа среди мл. школьников “Первые шаги в науку”</w:t>
            </w:r>
          </w:p>
        </w:tc>
        <w:tc>
          <w:tcPr>
            <w:tcW w:w="2127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 xml:space="preserve">Район </w:t>
            </w:r>
          </w:p>
        </w:tc>
        <w:tc>
          <w:tcPr>
            <w:tcW w:w="2126" w:type="dxa"/>
            <w:shd w:val="clear" w:color="auto" w:fill="auto"/>
          </w:tcPr>
          <w:p w:rsidR="00AE09A1" w:rsidRPr="009D15DE" w:rsidRDefault="00AE09A1" w:rsidP="00AE09A1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Г</w:t>
            </w: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ильманова И.</w:t>
            </w:r>
          </w:p>
        </w:tc>
        <w:tc>
          <w:tcPr>
            <w:tcW w:w="873" w:type="dxa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eastAsia="ar-SA"/>
              </w:rPr>
              <w:t>2</w:t>
            </w:r>
          </w:p>
        </w:tc>
        <w:tc>
          <w:tcPr>
            <w:tcW w:w="1631" w:type="dxa"/>
            <w:shd w:val="clear" w:color="auto" w:fill="auto"/>
          </w:tcPr>
          <w:p w:rsidR="00AE09A1" w:rsidRPr="009D15DE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>Хабирова Л.Р.</w:t>
            </w:r>
          </w:p>
        </w:tc>
        <w:tc>
          <w:tcPr>
            <w:tcW w:w="1040" w:type="dxa"/>
            <w:gridSpan w:val="2"/>
            <w:shd w:val="clear" w:color="auto" w:fill="auto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</w:pPr>
            <w:r w:rsidRPr="00FA6251">
              <w:rPr>
                <w:rFonts w:ascii="Times New Roman" w:eastAsia="Calibri" w:hAnsi="Times New Roman" w:cs="Times New Roman"/>
                <w:sz w:val="18"/>
                <w:szCs w:val="24"/>
                <w:lang w:val="tt-RU" w:eastAsia="ar-SA"/>
              </w:rPr>
              <w:t xml:space="preserve">Участие. диплом </w:t>
            </w:r>
          </w:p>
        </w:tc>
      </w:tr>
    </w:tbl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В истекшем учебном году были проведены следующие мероприятия, направленные на профилактику правонарушений: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Классные часы на тему «Что такое вредные привычки», «Курить здоровью вредить»</w:t>
      </w:r>
      <w:proofErr w:type="gramStart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.(</w:t>
      </w:r>
      <w:proofErr w:type="gramEnd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сентябрь).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Встреча с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сотрудниками правохранител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ных органо</w:t>
      </w:r>
      <w:proofErr w:type="gramStart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апрель)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Участие в районном конкурсе Безопасное колесо» </w:t>
      </w:r>
      <w:proofErr w:type="gramStart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май) 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Акция «Подари  книг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вторую жизнь » (сентябрь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End"/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ай)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Беседы, открытые уроки, презентация, инструктаж на общешкольной линейке о пожарной безопасности (май)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Целью </w:t>
      </w:r>
      <w:proofErr w:type="spellStart"/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коррекционно-психологическогонаправления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является индивидуальное психолого-педагогическое сопровождение всех учащихся, состоящих на всех видах учёта, а также профилактическая работа с остальными учащимися. Данный вид деятельности реализуется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через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:</w:t>
      </w:r>
    </w:p>
    <w:p w:rsidR="00AE09A1" w:rsidRPr="00ED0B30" w:rsidRDefault="00AE09A1" w:rsidP="00596F79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проведение индивидуальных и групповых профилактических бесед с учащимися,</w:t>
      </w:r>
    </w:p>
    <w:p w:rsidR="00AE09A1" w:rsidRPr="00ED0B30" w:rsidRDefault="00AE09A1" w:rsidP="00596F79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н</w:t>
      </w: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аблюдение за поведением на уроках, в общении со сверстниками и учителями,     тестирование по определению уровня воспитанности;</w:t>
      </w:r>
    </w:p>
    <w:p w:rsidR="00AE09A1" w:rsidRPr="00ED0B30" w:rsidRDefault="00AE09A1" w:rsidP="00596F79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отслеживание успеваемости и посещаемости уроков  учащимися, находящихся в трудной жизненной ситуации;</w:t>
      </w:r>
    </w:p>
    <w:p w:rsidR="00AE09A1" w:rsidRPr="00ED0B30" w:rsidRDefault="00AE09A1" w:rsidP="00596F79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беседы на тему</w:t>
      </w:r>
      <w:proofErr w:type="gramStart"/>
      <w:r w:rsidRPr="00ED0B3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: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Я в ответе за свои поступки», «Привычки: полезные и вредные», «Наши права и обязанности»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, «Компьютер и мое здоровье»</w:t>
      </w:r>
    </w:p>
    <w:p w:rsidR="00AE09A1" w:rsidRPr="00ED0B30" w:rsidRDefault="00AE09A1" w:rsidP="00596F79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Психологические тренинги «Я не люблю…», «Я хочу знать», «Сопротивление  массовой  рекламе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психоактивных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веществ», «Выход из конфликтных ситуаций», «Жизнь одна»</w:t>
      </w:r>
    </w:p>
    <w:p w:rsidR="00AE09A1" w:rsidRPr="00ED0B30" w:rsidRDefault="00AE09A1" w:rsidP="00AE09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совершения правонарушений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преступлений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4</w:t>
      </w: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года:.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02"/>
        <w:gridCol w:w="1592"/>
        <w:gridCol w:w="2126"/>
        <w:gridCol w:w="1559"/>
        <w:gridCol w:w="1383"/>
      </w:tblGrid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Динамика совершения правонарушений, преступлений </w:t>
            </w:r>
            <w:proofErr w:type="gram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обучающимися</w:t>
            </w:r>
            <w:proofErr w:type="gramEnd"/>
          </w:p>
        </w:tc>
        <w:tc>
          <w:tcPr>
            <w:tcW w:w="1592" w:type="dxa"/>
            <w:tcBorders>
              <w:righ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2016-2017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spell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год</w:t>
            </w:r>
          </w:p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2017-2018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spell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год</w:t>
            </w:r>
          </w:p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2018-2019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spell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383" w:type="dxa"/>
            <w:tcBorders>
              <w:lef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2019-2020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gram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.г</w:t>
            </w:r>
            <w:proofErr w:type="gram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од</w:t>
            </w:r>
            <w:proofErr w:type="spellEnd"/>
          </w:p>
        </w:tc>
      </w:tr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на ВШУ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E09A1" w:rsidRPr="00883607" w:rsidRDefault="00AE09A1" w:rsidP="00AE09A1">
            <w:pPr>
              <w:spacing w:after="0" w:line="30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чел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E09A1" w:rsidRPr="00883607" w:rsidRDefault="00AE09A1" w:rsidP="00AE09A1">
            <w:pPr>
              <w:spacing w:after="0" w:line="30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чел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E09A1" w:rsidRPr="00883607" w:rsidRDefault="00AE09A1" w:rsidP="00AE09A1">
            <w:pPr>
              <w:spacing w:after="0" w:line="30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</w:tr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на учёте в ОПДН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</w:tr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правонарушений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</w:tr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преступлений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</w:tr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задержанных за распитие спиртных напитков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</w:tr>
      <w:tr w:rsidR="00AE09A1" w:rsidRPr="00ED0B30" w:rsidTr="00AE09A1">
        <w:tc>
          <w:tcPr>
            <w:tcW w:w="2802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нарушивших</w:t>
            </w:r>
            <w:proofErr w:type="gramEnd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Закон №71-РТ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eastAsia="ru-RU"/>
              </w:rPr>
              <w:t>0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eastAsia="ru-RU"/>
              </w:rPr>
              <w:t>0 чел.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eastAsia="ru-RU"/>
              </w:rPr>
              <w:t>0 чел.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09A1" w:rsidRPr="00883607" w:rsidRDefault="00AE09A1" w:rsidP="00AE09A1">
            <w:pPr>
              <w:spacing w:after="0" w:line="210" w:lineRule="exact"/>
              <w:ind w:left="2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чел</w:t>
            </w:r>
          </w:p>
        </w:tc>
      </w:tr>
    </w:tbl>
    <w:p w:rsidR="00AE09A1" w:rsidRPr="00ED0B30" w:rsidRDefault="00AE09A1" w:rsidP="00AE09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09A1" w:rsidRPr="00ED0B30" w:rsidRDefault="00AE09A1" w:rsidP="00AE09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индивидуально-профилактической работы с семьями «группы риска»:</w:t>
      </w:r>
    </w:p>
    <w:p w:rsidR="00AE09A1" w:rsidRPr="00ED0B30" w:rsidRDefault="00AE09A1" w:rsidP="00AE09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Количество семей, состоящих на </w:t>
      </w:r>
      <w:proofErr w:type="spellStart"/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ED0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учёте (из них на учете ПДН). 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29"/>
        <w:gridCol w:w="1423"/>
        <w:gridCol w:w="1417"/>
        <w:gridCol w:w="1701"/>
        <w:gridCol w:w="2092"/>
      </w:tblGrid>
      <w:tr w:rsidR="00AE09A1" w:rsidRPr="00ED0B30" w:rsidTr="00AE09A1">
        <w:tc>
          <w:tcPr>
            <w:tcW w:w="2829" w:type="dxa"/>
            <w:vMerge w:val="restart"/>
            <w:shd w:val="clear" w:color="auto" w:fill="auto"/>
          </w:tcPr>
          <w:p w:rsidR="00AE09A1" w:rsidRPr="00883607" w:rsidRDefault="00AE09A1" w:rsidP="00AE0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Количество семей, состоящих на 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внутришкольном</w:t>
            </w:r>
            <w:proofErr w:type="spellEnd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учёте (из них на учете ПДН)</w:t>
            </w:r>
          </w:p>
        </w:tc>
        <w:tc>
          <w:tcPr>
            <w:tcW w:w="1423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2016-2017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spell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417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2017-2018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spell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2018-2019уч год</w:t>
            </w:r>
          </w:p>
        </w:tc>
        <w:tc>
          <w:tcPr>
            <w:tcW w:w="2092" w:type="dxa"/>
            <w:tcBorders>
              <w:lef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2019-2020 </w:t>
            </w: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уч</w:t>
            </w:r>
            <w:proofErr w:type="gram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.г</w:t>
            </w:r>
            <w:proofErr w:type="gramEnd"/>
            <w:r w:rsidRPr="00883607">
              <w:rPr>
                <w:rFonts w:ascii="Times New Roman" w:eastAsia="Calibri" w:hAnsi="Times New Roman" w:cs="Times New Roman"/>
                <w:sz w:val="18"/>
                <w:szCs w:val="18"/>
              </w:rPr>
              <w:t>од</w:t>
            </w:r>
            <w:proofErr w:type="spellEnd"/>
          </w:p>
        </w:tc>
      </w:tr>
      <w:tr w:rsidR="00AE09A1" w:rsidRPr="00ED0B30" w:rsidTr="00AE09A1">
        <w:tc>
          <w:tcPr>
            <w:tcW w:w="2829" w:type="dxa"/>
            <w:vMerge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092" w:type="dxa"/>
            <w:tcBorders>
              <w:left w:val="single" w:sz="4" w:space="0" w:color="auto"/>
            </w:tcBorders>
            <w:shd w:val="clear" w:color="auto" w:fill="auto"/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E09A1" w:rsidRPr="00883607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:rsidR="00AE09A1" w:rsidRDefault="00AE09A1" w:rsidP="00AE09A1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Pr="00ED0B30" w:rsidRDefault="00AE09A1" w:rsidP="00AE09A1">
      <w:pPr>
        <w:widowControl w:val="0"/>
        <w:suppressAutoHyphens/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Pr="00ED0B30" w:rsidRDefault="00AE09A1" w:rsidP="00AE09A1">
      <w:pPr>
        <w:widowControl w:val="0"/>
        <w:suppressAutoHyphens/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Выводы: к </w:t>
      </w: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сожалению, проводимая профилактическая работа с некоторыми семьями не всегда имеет положительный результат, родители редко приходят в школу.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Исходя из </w:t>
      </w:r>
      <w:proofErr w:type="gramStart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вышеизложенного</w:t>
      </w:r>
      <w:proofErr w:type="gramEnd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на следующий учебный год можно сформулировать следующие задачи: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завучу совместно с психологом оказывать помощь семьям, учащимся, нуждающимся в психологической помощи;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завучу совместно с классными руководителями и педагогом организатором продолжать работу по привитию культуры поведения учащихся в школе и выявлению причин трудности в учебе;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вовлекать в сеть кружков и секций детей;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совместно с медицинскими работниками продолжить пропаганду здорового образа жизни с использованием средств информации;</w:t>
      </w:r>
    </w:p>
    <w:p w:rsidR="00AE09A1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продолжить проводить профилактическую работу с учащимися школы, применяя методики, социометрический опрос.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по возможности организовать деятельность волонтерского отряда по вопросам здорового образа жизни.</w:t>
      </w:r>
    </w:p>
    <w:p w:rsidR="00AE09A1" w:rsidRPr="00ED0B30" w:rsidRDefault="00AE09A1" w:rsidP="00AE09A1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4. Система дополнительного образования</w:t>
      </w: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(работа кружков, секций, клубов по интересам и т. П.)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   В 201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9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– 2020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учебном году  на базе школы работает  _   кружков. </w:t>
      </w:r>
    </w:p>
    <w:p w:rsidR="00AE09A1" w:rsidRPr="00ED0B30" w:rsidRDefault="00AE09A1" w:rsidP="00AE09A1">
      <w:pPr>
        <w:suppressAutoHyphens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В ходе проверки были посещ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ены кружковые занятия, проверен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журнал заполнения кружковых занятий, тематическое планирование кружковых занятий, проведены собеседования со всеми руководителями кружковых занятий и учащимися.     Занятия проводятся согласно расписанию, журналы заполняются регулярно. 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72"/>
        <w:gridCol w:w="3242"/>
        <w:gridCol w:w="1046"/>
        <w:gridCol w:w="2269"/>
      </w:tblGrid>
      <w:tr w:rsidR="00AE09A1" w:rsidRPr="00883607" w:rsidTr="00AE09A1"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Направления</w:t>
            </w:r>
            <w:r w:rsidRPr="00883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кружков,секций</w:t>
            </w:r>
            <w:proofErr w:type="spellEnd"/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Наименование</w:t>
            </w:r>
            <w:proofErr w:type="spellEnd"/>
            <w:r w:rsidRPr="00883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кружка, секции, клуба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185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eastAsia="ar-SA"/>
              </w:rPr>
            </w:pPr>
            <w:r w:rsidRPr="0088360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eastAsia="ar-SA"/>
              </w:rPr>
              <w:t>Классы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185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eastAsia="ar-SA"/>
              </w:rPr>
            </w:pPr>
            <w:r w:rsidRPr="0088360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eastAsia="ar-SA"/>
              </w:rPr>
              <w:t>Преподаватель</w:t>
            </w:r>
          </w:p>
          <w:p w:rsidR="00AE09A1" w:rsidRPr="00883607" w:rsidRDefault="00AE09A1" w:rsidP="00AE09A1">
            <w:pPr>
              <w:tabs>
                <w:tab w:val="left" w:pos="4185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eastAsia="ar-SA"/>
              </w:rPr>
            </w:pPr>
          </w:p>
        </w:tc>
      </w:tr>
      <w:tr w:rsidR="00AE09A1" w:rsidRPr="00883607" w:rsidTr="00AE09A1"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Спортивно</w:t>
            </w:r>
            <w:proofErr w:type="spellEnd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оздоровительное</w:t>
            </w:r>
            <w:proofErr w:type="spellEnd"/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Батминтон</w:t>
            </w:r>
            <w:proofErr w:type="spellEnd"/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4-9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М.Ф.Гильметдинов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18"/>
                <w:szCs w:val="18"/>
              </w:rPr>
            </w:pPr>
            <w:r w:rsidRPr="00883607">
              <w:rPr>
                <w:rFonts w:ascii="Times New Roman CYR" w:eastAsia="Times New Roman" w:hAnsi="Times New Roman CYR" w:cs="Times New Roman CYR"/>
                <w:sz w:val="18"/>
                <w:szCs w:val="18"/>
              </w:rPr>
              <w:t>«Сәламәтбуласынкилс</w:t>
            </w:r>
            <w:proofErr w:type="gramStart"/>
            <w:r w:rsidRPr="00883607">
              <w:rPr>
                <w:rFonts w:ascii="Times New Roman CYR" w:eastAsia="Times New Roman" w:hAnsi="Times New Roman CYR" w:cs="Times New Roman CYR"/>
                <w:sz w:val="18"/>
                <w:szCs w:val="18"/>
              </w:rPr>
              <w:t>ә-</w:t>
            </w:r>
            <w:proofErr w:type="gramEnd"/>
            <w:r w:rsidRPr="00883607">
              <w:rPr>
                <w:rFonts w:ascii="Times New Roman CYR" w:eastAsia="Times New Roman" w:hAnsi="Times New Roman CYR" w:cs="Times New Roman CYR"/>
                <w:sz w:val="18"/>
                <w:szCs w:val="18"/>
              </w:rPr>
              <w:t>дөрестуклан»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1-4кл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18"/>
                <w:szCs w:val="18"/>
                <w:lang w:val="tt-RU"/>
              </w:rPr>
            </w:pPr>
            <w:r w:rsidRPr="00883607">
              <w:rPr>
                <w:rFonts w:ascii="Times New Roman CYR" w:eastAsia="Times New Roman" w:hAnsi="Times New Roman CYR" w:cs="Times New Roman CYR"/>
                <w:sz w:val="18"/>
                <w:szCs w:val="18"/>
                <w:lang w:val="tt-RU"/>
              </w:rPr>
              <w:t>Ч.Р.Шавалиева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18"/>
                <w:szCs w:val="18"/>
                <w:lang w:val="tt-RU"/>
              </w:rPr>
            </w:pPr>
            <w:r w:rsidRPr="00883607">
              <w:rPr>
                <w:rFonts w:ascii="Times New Roman CYR" w:eastAsia="Times New Roman" w:hAnsi="Times New Roman CYR" w:cs="Times New Roman CYR"/>
                <w:sz w:val="18"/>
                <w:szCs w:val="18"/>
                <w:lang w:val="tt-RU"/>
              </w:rPr>
              <w:t>Хореография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1-5кл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Сафин В.А.</w:t>
            </w:r>
          </w:p>
        </w:tc>
      </w:tr>
      <w:tr w:rsidR="00AE09A1" w:rsidRPr="00883607" w:rsidTr="00AE09A1"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proofErr w:type="spellStart"/>
            <w:r w:rsidRPr="00883607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Общеинтеллектуальное</w:t>
            </w:r>
            <w:proofErr w:type="spellEnd"/>
          </w:p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  <w:t>“Яшь дизайнер”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2,4кл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Л.Р.Хабирова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  <w:t>“Кызыклы математика”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3кл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Э.Х.Садикова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  <w:t>“Знатоки”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8-9 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кл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Р.С.Галимзянова</w:t>
            </w:r>
            <w:proofErr w:type="spellEnd"/>
          </w:p>
        </w:tc>
      </w:tr>
      <w:tr w:rsidR="00AE09A1" w:rsidRPr="00883607" w:rsidTr="00AE09A1">
        <w:tc>
          <w:tcPr>
            <w:tcW w:w="3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“РИТМ”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5-19кл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Э.Х.Садикова</w:t>
            </w:r>
            <w:proofErr w:type="spellEnd"/>
          </w:p>
        </w:tc>
      </w:tr>
      <w:tr w:rsidR="00AE09A1" w:rsidRPr="00883607" w:rsidTr="00AE09A1">
        <w:tc>
          <w:tcPr>
            <w:tcW w:w="3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“</w:t>
            </w: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Английский с увлечением</w:t>
            </w: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”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1-10 кл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Р.Р.Фаррахова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Абитуриент”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Р.С.Галимзянова</w:t>
            </w:r>
            <w:proofErr w:type="spellEnd"/>
          </w:p>
        </w:tc>
      </w:tr>
      <w:tr w:rsidR="00AE09A1" w:rsidRPr="00883607" w:rsidTr="00AE09A1">
        <w:tc>
          <w:tcPr>
            <w:tcW w:w="34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Соци</w:t>
            </w:r>
            <w:proofErr w:type="spellEnd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аль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ное</w:t>
            </w:r>
            <w:proofErr w:type="spellEnd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направление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</w:pPr>
            <w:r w:rsidRPr="00883607">
              <w:rPr>
                <w:rFonts w:ascii="Times New Roman" w:eastAsia="Calibri" w:hAnsi="Times New Roman" w:cs="Times New Roman"/>
                <w:sz w:val="18"/>
                <w:szCs w:val="18"/>
                <w:lang w:val="tt-RU" w:eastAsia="ar-SA"/>
              </w:rPr>
              <w:t>Әкияттә кунакта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</w:rPr>
              <w:t xml:space="preserve">1,3 </w:t>
            </w:r>
            <w:proofErr w:type="spellStart"/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</w:rPr>
              <w:t>кл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proofErr w:type="spellStart"/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</w:rPr>
              <w:t>Л.Р.Хабирова</w:t>
            </w:r>
            <w:proofErr w:type="spellEnd"/>
          </w:p>
        </w:tc>
      </w:tr>
      <w:tr w:rsidR="00AE09A1" w:rsidRPr="00883607" w:rsidTr="00AE09A1">
        <w:tc>
          <w:tcPr>
            <w:tcW w:w="347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E09A1" w:rsidRPr="00883607" w:rsidRDefault="00AE09A1" w:rsidP="00AE09A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Общекультурное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«Аралашуәлифбасы»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2,4кл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Ч.Р.Шавалиева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«Әхлаклыбулуөчен»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1-4кл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 CYR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 CYR"/>
                <w:sz w:val="18"/>
                <w:szCs w:val="18"/>
                <w:lang w:val="tt-RU"/>
              </w:rPr>
              <w:t>Л.Р.Хабирова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«Туганякныөйрәнү»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5-9 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кл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А.Т.Рахимова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«Оста 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куллар</w:t>
            </w:r>
            <w:proofErr w:type="spellEnd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5-9 </w:t>
            </w:r>
            <w:proofErr w:type="spellStart"/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кл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3607">
              <w:rPr>
                <w:rFonts w:ascii="Times New Roman" w:eastAsia="Times New Roman" w:hAnsi="Times New Roman" w:cs="Times New Roman"/>
                <w:sz w:val="18"/>
                <w:szCs w:val="18"/>
              </w:rPr>
              <w:t>Габдуллина Ф.М.</w:t>
            </w:r>
          </w:p>
        </w:tc>
      </w:tr>
      <w:tr w:rsidR="00AE09A1" w:rsidRPr="00883607" w:rsidTr="00AE09A1">
        <w:tc>
          <w:tcPr>
            <w:tcW w:w="34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9A1" w:rsidRPr="00883607" w:rsidRDefault="00AE09A1" w:rsidP="00AE0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AE09A1" w:rsidRPr="00ED0B30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ru-RU"/>
        </w:rPr>
        <w:t>Посещаемость кружковых занятий удовлетворительная. Пропуски только по уважительным причинам. Главными направлениями кружковых занятий являются желание детей расширить и углубить свои знания и кругозор.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        Одной из наиболее эффективных по  заинтересованности детей, получению ими конкретного результата деятельности, а в определённой степени и их профессиональной ориентации, появления новых интересов форм внеурочной деятельности является занятость учащихся  в объединениях дополнительного  образования. В 2018-2019 учебном году  охват учащихся  дополнительным образованием составил 81% от общего количества обучающихся. 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>Проверка показала, что наибольшей популярностью у школьников пользуются спортивные секции: футбол, волейбол, борьба.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Следует отметить, что дополнительным образованием в школе </w:t>
      </w:r>
      <w:proofErr w:type="gramStart"/>
      <w:r w:rsidRPr="00ED0B30">
        <w:rPr>
          <w:rFonts w:ascii="Times New Roman" w:eastAsia="Calibri" w:hAnsi="Times New Roman" w:cs="Times New Roman"/>
          <w:sz w:val="24"/>
          <w:szCs w:val="24"/>
        </w:rPr>
        <w:t>охвачены</w:t>
      </w:r>
      <w:proofErr w:type="gramEnd"/>
      <w:r w:rsidRPr="00ED0B30">
        <w:rPr>
          <w:rFonts w:ascii="Times New Roman" w:eastAsia="Calibri" w:hAnsi="Times New Roman" w:cs="Times New Roman"/>
          <w:sz w:val="24"/>
          <w:szCs w:val="24"/>
        </w:rPr>
        <w:t xml:space="preserve"> более 50 % учащихся.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На следующий учебный год необходимо активизировать работу вокального кружка и танцевального, у детей эти кружки пользуются спросом. 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Участие библиотеки в воспитательном процессе в отчетном учебном году: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Школьный би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блиотекарь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А.Р.Исрафилова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активно привлекается к проведению мероприятий. Налажен контакт с сельской библиотекой, библиотекарь 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Г.Ш.Шаемова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. часто приглашает школьников к себе для проведения библиотечных уроков и мероприятий. Тесно сотрудничает она с нами и в летний период.</w:t>
      </w:r>
    </w:p>
    <w:p w:rsidR="00AE09A1" w:rsidRDefault="00AE09A1" w:rsidP="00AE09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     Движение ЮИД: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 школе работал отряд ЮИД «</w:t>
      </w:r>
      <w:proofErr w:type="spellStart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Сфетофорчи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ки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» под руководством М.Ф.Гильметдинова. Капитан команды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–И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мамов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Илгизар</w:t>
      </w:r>
      <w:proofErr w:type="spellEnd"/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Дети изучали правила дорожного движения, проводили практические занятия, конкурсы рисунков. 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 xml:space="preserve">5. Участие школьников в интеллектуальных, художественных, спортивных, творческих конкурсах, проектах, смотрах, 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proofErr w:type="gramStart"/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Самые интересные и показательные достижения обучающихся в конкурсах различного уровня в 201</w:t>
      </w:r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9 – 2020</w:t>
      </w:r>
      <w:r w:rsidRPr="00ED0B3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 учебном году отражены в таблице.</w:t>
      </w:r>
      <w:proofErr w:type="gramEnd"/>
    </w:p>
    <w:tbl>
      <w:tblPr>
        <w:tblW w:w="10632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70"/>
        <w:gridCol w:w="2298"/>
        <w:gridCol w:w="2211"/>
        <w:gridCol w:w="7"/>
        <w:gridCol w:w="2346"/>
      </w:tblGrid>
      <w:tr w:rsidR="00AE09A1" w:rsidRPr="00FA6251" w:rsidTr="00AE09A1">
        <w:tc>
          <w:tcPr>
            <w:tcW w:w="10632" w:type="dxa"/>
            <w:gridSpan w:val="5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</w:p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 xml:space="preserve">Достижения </w:t>
            </w:r>
            <w:proofErr w:type="gramStart"/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обучающихся</w:t>
            </w:r>
            <w:proofErr w:type="gramEnd"/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 xml:space="preserve"> во внеурочной деятельности 201</w:t>
            </w: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 w:eastAsia="ru-RU"/>
              </w:rPr>
              <w:t>9</w:t>
            </w: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-2020 учебный год</w:t>
            </w:r>
          </w:p>
          <w:p w:rsidR="00AE09A1" w:rsidRPr="00FA6251" w:rsidRDefault="00AE09A1" w:rsidP="00AE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конкурсы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уровен</w:t>
            </w:r>
            <w:proofErr w:type="gramStart"/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ь(</w:t>
            </w:r>
            <w:proofErr w:type="gramEnd"/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сначала всероссийский,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региональный,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муниципальный)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Победители и призеры</w:t>
            </w:r>
          </w:p>
        </w:tc>
      </w:tr>
      <w:tr w:rsidR="00AE09A1" w:rsidRPr="00FA6251" w:rsidTr="00AE09A1">
        <w:tc>
          <w:tcPr>
            <w:tcW w:w="10632" w:type="dxa"/>
            <w:gridSpan w:val="5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Спортивно-оздоровительное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Волейбол (дев.)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10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2 и 3 место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Волейбол (юноши)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10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3 место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Национальная борьба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1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1 место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lastRenderedPageBreak/>
              <w:t>Лыжная гонка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2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 xml:space="preserve"> 3место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Волейбол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1-3 места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Национальная борьба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1-3 места</w:t>
            </w:r>
          </w:p>
        </w:tc>
      </w:tr>
      <w:tr w:rsidR="00AE09A1" w:rsidRPr="00FA6251" w:rsidTr="00AE09A1">
        <w:tc>
          <w:tcPr>
            <w:tcW w:w="10632" w:type="dxa"/>
            <w:gridSpan w:val="5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AE09A1" w:rsidRPr="00FA6251" w:rsidTr="00AE09A1">
        <w:tc>
          <w:tcPr>
            <w:tcW w:w="10632" w:type="dxa"/>
            <w:gridSpan w:val="5"/>
          </w:tcPr>
          <w:p w:rsidR="00AE09A1" w:rsidRPr="00FA6251" w:rsidRDefault="00AE09A1" w:rsidP="00AE09A1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4"/>
                <w:lang w:eastAsia="ar-SA"/>
              </w:rPr>
            </w:pPr>
            <w:r w:rsidRPr="00FA6251">
              <w:rPr>
                <w:rFonts w:ascii="Times New Roman" w:eastAsia="Calibri" w:hAnsi="Times New Roman" w:cs="Times New Roman"/>
                <w:b/>
                <w:sz w:val="20"/>
                <w:szCs w:val="24"/>
                <w:lang w:eastAsia="ar-SA"/>
              </w:rPr>
              <w:t>Обще интеллектуальное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рисунков «Буду бдительным на льду и на воде»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46" w:type="dxa"/>
          </w:tcPr>
          <w:p w:rsidR="00AE09A1" w:rsidRPr="00C72C02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КамалетдиновСамат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</w:t>
            </w: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кл.- 1 место, рук.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Габдуллина Ф.</w:t>
            </w:r>
            <w:r w:rsidRPr="00C72C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.М.;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Республиканский  конкурс творческих работ антикоррупционной направленности «Надо жить честно»: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Манихова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 1 место, рук.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А.Р.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Исрафилова</w:t>
            </w:r>
            <w:proofErr w:type="spellEnd"/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«Стиль жизни- здоровье».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Хабирова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,7 класс (Габдуллина Ф.М.)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литературный  конкурс чтецов «</w:t>
            </w:r>
            <w:proofErr w:type="spellStart"/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Джалиловские</w:t>
            </w:r>
            <w:proofErr w:type="spellEnd"/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чтения»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Номинация «М. </w:t>
            </w:r>
            <w:proofErr w:type="spellStart"/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Джалиль</w:t>
            </w:r>
            <w:proofErr w:type="spellEnd"/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языках мира», возрастная группа с 14 до 17 лет</w:t>
            </w:r>
          </w:p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ind w:right="54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Манихова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А.8 клас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Фаррахова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Р.Р.)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FA6251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Духовно- нравственное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 xml:space="preserve"> направление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eastAsia="ru-RU"/>
              </w:rPr>
              <w:t>Созвездие-2020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Муниципальный</w:t>
            </w:r>
          </w:p>
        </w:tc>
        <w:tc>
          <w:tcPr>
            <w:tcW w:w="2211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45</w:t>
            </w:r>
          </w:p>
        </w:tc>
        <w:tc>
          <w:tcPr>
            <w:tcW w:w="2353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5 место</w:t>
            </w:r>
          </w:p>
        </w:tc>
      </w:tr>
      <w:tr w:rsidR="00AE09A1" w:rsidRPr="00FA6251" w:rsidTr="00AE09A1">
        <w:tc>
          <w:tcPr>
            <w:tcW w:w="3770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proofErr w:type="spellStart"/>
            <w:r w:rsidRPr="00FA6251">
              <w:rPr>
                <w:rFonts w:ascii="Times New Roman" w:eastAsia="Times New Roman" w:hAnsi="Times New Roman" w:cs="Times New Roman"/>
                <w:sz w:val="20"/>
                <w:lang w:eastAsia="ru-RU"/>
              </w:rPr>
              <w:t>Тукайг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а</w:t>
            </w:r>
            <w:r w:rsidRPr="00FA6251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абагышланга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</w:t>
            </w:r>
            <w:r w:rsidRPr="00FA6251">
              <w:rPr>
                <w:rFonts w:ascii="Times New Roman" w:eastAsia="Times New Roman" w:hAnsi="Times New Roman" w:cs="Times New Roman"/>
                <w:sz w:val="20"/>
                <w:lang w:eastAsia="ru-RU"/>
              </w:rPr>
              <w:t>шигырь</w:t>
            </w:r>
            <w:proofErr w:type="spellEnd"/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сөйләүчелә</w:t>
            </w:r>
            <w:proofErr w:type="gramStart"/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р</w:t>
            </w:r>
            <w:proofErr w:type="gramEnd"/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 xml:space="preserve"> конкурсы</w:t>
            </w:r>
          </w:p>
        </w:tc>
        <w:tc>
          <w:tcPr>
            <w:tcW w:w="2298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 xml:space="preserve">Муниципальный </w:t>
            </w:r>
          </w:p>
        </w:tc>
        <w:tc>
          <w:tcPr>
            <w:tcW w:w="2218" w:type="dxa"/>
            <w:gridSpan w:val="2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3</w:t>
            </w:r>
          </w:p>
        </w:tc>
        <w:tc>
          <w:tcPr>
            <w:tcW w:w="2346" w:type="dxa"/>
          </w:tcPr>
          <w:p w:rsidR="00AE09A1" w:rsidRPr="00FA6251" w:rsidRDefault="00AE09A1" w:rsidP="00AE09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>Валиева Э.</w:t>
            </w:r>
            <w:r w:rsidRPr="00FA6251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 xml:space="preserve"> , 3 место</w:t>
            </w:r>
          </w:p>
        </w:tc>
      </w:tr>
    </w:tbl>
    <w:p w:rsidR="00AE09A1" w:rsidRPr="00ED0B30" w:rsidRDefault="00AE09A1" w:rsidP="00AE09A1">
      <w:pPr>
        <w:suppressAutoHyphens/>
        <w:spacing w:after="0" w:line="240" w:lineRule="auto"/>
        <w:ind w:right="57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Calibri" w:hAnsi="Times New Roman" w:cs="Times New Roman"/>
          <w:bCs/>
          <w:i/>
          <w:sz w:val="24"/>
          <w:szCs w:val="24"/>
          <w:lang w:eastAsia="ar-SA"/>
        </w:rPr>
        <w:t>Исходя из данных, зафиксированных в таблице, можно сделать выводы о том, что</w:t>
      </w: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обучающиеся нашей школы принимают активное и результативное участие в конкурсах муниципального уровня. Но участие в конкурсах и конференциях регионального и российского уровня пока представляют определенную проблему и для учеников, и для преподавателей в силу некоторых причин: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1) отсутствие четкой и отлаженной системы работы с одаренными детьми,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2) недостаток времени для кропотливой и усиленной </w:t>
      </w:r>
      <w:proofErr w:type="gramStart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подготовки</w:t>
      </w:r>
      <w:proofErr w:type="gramEnd"/>
      <w:r w:rsidRPr="00ED0B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как у преподавателей, так и у одаренных детей, занятых не только в системе среднего образования, но и активно занимающихся в системе дополнительного образования.</w:t>
      </w:r>
    </w:p>
    <w:p w:rsidR="00AE09A1" w:rsidRPr="00ED0B30" w:rsidRDefault="00AE09A1" w:rsidP="00AE09A1">
      <w:pPr>
        <w:spacing w:after="0" w:line="240" w:lineRule="auto"/>
        <w:jc w:val="center"/>
        <w:rPr>
          <w:rFonts w:ascii="Times New Roman" w:eastAsia="Times New Roman" w:hAnsi="Times New Roman" w:cs="Mangal"/>
          <w:b/>
          <w:bCs/>
          <w:sz w:val="24"/>
          <w:szCs w:val="24"/>
          <w:lang w:eastAsia="ru-RU" w:bidi="hi-IN"/>
        </w:rPr>
      </w:pPr>
    </w:p>
    <w:p w:rsidR="00AE09A1" w:rsidRPr="00ED0B30" w:rsidRDefault="00AE09A1" w:rsidP="00AE09A1">
      <w:pPr>
        <w:spacing w:after="0" w:line="240" w:lineRule="auto"/>
        <w:jc w:val="center"/>
        <w:rPr>
          <w:rFonts w:ascii="Times New Roman" w:eastAsia="Times New Roman" w:hAnsi="Times New Roman" w:cs="Mangal"/>
          <w:b/>
          <w:bCs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b/>
          <w:bCs/>
          <w:sz w:val="24"/>
          <w:szCs w:val="24"/>
          <w:lang w:eastAsia="ru-RU" w:bidi="hi-IN"/>
        </w:rPr>
        <w:t xml:space="preserve">6. Профилактика злоупотребления </w:t>
      </w:r>
      <w:proofErr w:type="spellStart"/>
      <w:r w:rsidRPr="00ED0B30">
        <w:rPr>
          <w:rFonts w:ascii="Times New Roman" w:eastAsia="Times New Roman" w:hAnsi="Times New Roman" w:cs="Mangal"/>
          <w:b/>
          <w:bCs/>
          <w:sz w:val="24"/>
          <w:szCs w:val="24"/>
          <w:lang w:eastAsia="ru-RU" w:bidi="hi-IN"/>
        </w:rPr>
        <w:t>психоактивными</w:t>
      </w:r>
      <w:proofErr w:type="spellEnd"/>
      <w:r w:rsidRPr="00ED0B30">
        <w:rPr>
          <w:rFonts w:ascii="Times New Roman" w:eastAsia="Times New Roman" w:hAnsi="Times New Roman" w:cs="Mangal"/>
          <w:b/>
          <w:bCs/>
          <w:sz w:val="24"/>
          <w:szCs w:val="24"/>
          <w:lang w:eastAsia="ru-RU" w:bidi="hi-IN"/>
        </w:rPr>
        <w:t xml:space="preserve"> веществами,</w:t>
      </w:r>
    </w:p>
    <w:p w:rsidR="00AE09A1" w:rsidRPr="00ED0B30" w:rsidRDefault="00AE09A1" w:rsidP="00AE09A1">
      <w:pPr>
        <w:spacing w:after="0" w:line="240" w:lineRule="auto"/>
        <w:jc w:val="center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b/>
          <w:bCs/>
          <w:sz w:val="24"/>
          <w:szCs w:val="24"/>
          <w:lang w:eastAsia="ru-RU" w:bidi="hi-IN"/>
        </w:rPr>
        <w:t xml:space="preserve"> наркотическими средствами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lastRenderedPageBreak/>
        <w:t xml:space="preserve">Вопросы воспитания  у обучающихся потребности в здоровом образе жизни, антинаркотической,  антиалкогольной  пропаганды,  профилактики 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табакокурения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включены в планы воспитательной деятельн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ости классных руководителей 1-9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классов согласно комплексному плану работы наркологического поста, по защите прав детей, предупреждению правонарушени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й и преступлений.</w:t>
      </w:r>
      <w:proofErr w:type="gramEnd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В течение 2019-2020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учебного года в образовательных учреждениях была запланирована  и велась большая работа по пропаганде ЗОЖ и спорта. В ходе профилактических работ: создан банк данных о неблагополучных детях, состоящих на учете в отделе по делам несовершеннолетних и 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внутришкольном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учете.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В 2019-2020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учебном  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году  в «группе риска» состоят </w:t>
      </w:r>
      <w:r>
        <w:rPr>
          <w:rFonts w:ascii="Times New Roman" w:eastAsia="Times New Roman" w:hAnsi="Times New Roman" w:cs="Mangal"/>
          <w:sz w:val="24"/>
          <w:szCs w:val="24"/>
          <w:lang w:val="tt-RU" w:eastAsia="ru-RU" w:bidi="hi-IN"/>
        </w:rPr>
        <w:t>4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учащихся. В течение учебного года организовывались вечерние рейды учителей, представителей общественности, сотрудников ОВД.  Согласно плану воспитательной работы вопросы  профилактики вредных  привычек рассматриваются ежемесячно по плану 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наркопоста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В сентябре было проведено анкетирование: «Все цвета,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кроме чёрного» в 6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-х классах, совместно с классным ру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ководителем 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Р.С.Галимзяновой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, беседа «Алкоголь и его последствия» в 8 классе,  совместно с кл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ассным руководителем 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А.Р.Исрафиловой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В октябре прошли беседы в 6-7-х, 9-10  классах на тему: «Наркотики и здоровье», «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Спайсы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» с привлечением представителей правоохранительных органов.</w:t>
      </w:r>
    </w:p>
    <w:p w:rsidR="00AE09A1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В ноябре классными руководителями проведены классные часы под темой: «Наше здоровье в наших руках», Советом старшеклассников  организован конкурс плакатов «Мы против наркотиков», проведена акция «Мы против наркотиков», 7 класс подготовил 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агитвыступление</w:t>
      </w:r>
      <w:proofErr w:type="spell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«Спорт против наркотиков» (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кл</w:t>
      </w:r>
      <w:proofErr w:type="gram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.р</w:t>
      </w:r>
      <w:proofErr w:type="gramEnd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уководительА.Р.Исрафилова</w:t>
      </w:r>
      <w:proofErr w:type="spellEnd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.)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В первом полугодии проведена профилактическая беседа «Вредные привы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чки» с приглашением  фельдшера Валиева Э. 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в 4 - 9-х классах.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Однако и в другие сроки в планы воспитательной деятельности классных руководителей 1 – 11 классов включены  вопросы воспитания потребности в ЗОЖ и профилактики вредных привычек: 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1.        Был проведен конкурс презентаций  среди обучающихся 9-11  классов 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2.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ab/>
        <w:t>Обучающиеся 9-10 классов просмотрели видеофильм антинаркотической направленности  «Полуфабрикаты смерти» с последующим обсуждением.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3.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ab/>
        <w:t xml:space="preserve">Обучающиеся начальных классов на классных часах совершили «Путешествие в страну вредных привычек»,  где ребята познакомились с правилами здорового образа жизни,  с правилами личной гигиены. 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4.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ab/>
      </w: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Обучающиеся 5-6 классов с большим удовольствием принимали  участие в акции «Спорт вместо наркотиков».</w:t>
      </w:r>
      <w:proofErr w:type="gram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Прошли весёлые старты между параллелями, в  </w:t>
      </w: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ходе</w:t>
      </w:r>
      <w:proofErr w:type="gram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которого ребята проявили свою ловкость, умелость и сноровку.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5.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ab/>
        <w:t>Прошёл открытый классный час, посвященные борьбе с наркоманией с приглашением фельдшера отделения профилактики, заведующей кабинетом «Отказа от курения».</w:t>
      </w:r>
    </w:p>
    <w:p w:rsidR="00AE09A1" w:rsidRPr="00ED0B30" w:rsidRDefault="00AE09A1" w:rsidP="00AE09A1">
      <w:pPr>
        <w:spacing w:after="0" w:line="240" w:lineRule="auto"/>
        <w:jc w:val="both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6.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ab/>
        <w:t xml:space="preserve">В 8-11 классах Совет старшеклассников провели анонимное анкетирование «Твоё отношение к вредным привычкам». В результате опрошено 17 учащихся. Из них 15учащихся совсем не пробовали ни то, ни другое. А 3 учащихся попробовали 2-3 раза. На вопрос кто дал – друзья, поводом послужило радость, компания, смелость перед друзьями. 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  <w:t>Профилактика злоупотребления ПАВ, наркотическими средствами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: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В течение учебного года классными руководителями проводилась следующая работа: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- оформление стендов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lastRenderedPageBreak/>
        <w:t>- общешкольное собрание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- тренинги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- привлечение учащихся к занятиям в кружках, секциях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- беседы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- встречи с </w:t>
      </w:r>
      <w:proofErr w:type="spell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мед</w:t>
      </w: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.р</w:t>
      </w:r>
      <w:proofErr w:type="gramEnd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аботником</w:t>
      </w:r>
      <w:proofErr w:type="spellEnd"/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b/>
          <w:sz w:val="24"/>
          <w:szCs w:val="24"/>
          <w:lang w:val="tt-RU" w:eastAsia="ru-RU" w:bidi="hi-IN"/>
        </w:rPr>
      </w:pP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  <w:t xml:space="preserve">Профилактика социально – значимых заболеваний (алкоголизм, СПИД и т.д.)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- родительское собрание 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- классные часы 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b/>
          <w:sz w:val="24"/>
          <w:szCs w:val="24"/>
          <w:lang w:eastAsia="ru-RU" w:bidi="hi-IN"/>
        </w:rPr>
        <w:t>Профилактика правонарушений, суицидального поведения, жестокого обращения с несовершеннолетними: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Разработан план по профилактике правонаруше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ний и по профилактике </w:t>
      </w: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жестокого обращения  с детьми.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- направления профилактической работы: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1.   Организационная деятельность</w:t>
      </w:r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2.   Профилактическая работа с </w:t>
      </w:r>
      <w:proofErr w:type="gramStart"/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обучающимися</w:t>
      </w:r>
      <w:proofErr w:type="gramEnd"/>
    </w:p>
    <w:p w:rsidR="00AE09A1" w:rsidRPr="00ED0B30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3.   Профилактическая работа  с родителями</w:t>
      </w:r>
    </w:p>
    <w:p w:rsidR="00AE09A1" w:rsidRPr="001E28EA" w:rsidRDefault="00AE09A1" w:rsidP="00AE09A1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ED0B30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4.   Защитно-охранная деятельность</w:t>
      </w: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 xml:space="preserve">7. Общие выводы об итогах воспитательной работы в ОУ и задачи </w:t>
      </w: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на следующий учебный год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             Исходя из анализа воспитательной работы, необходимо отметить, что в целом поставленные задачи воспитательной работы в 201</w:t>
      </w:r>
      <w:r>
        <w:rPr>
          <w:rFonts w:ascii="Times New Roman" w:eastAsia="Calibri" w:hAnsi="Times New Roman" w:cs="Times New Roman"/>
          <w:sz w:val="24"/>
          <w:szCs w:val="24"/>
          <w:lang w:val="tt-RU" w:eastAsia="ar-SA"/>
        </w:rPr>
        <w:t>9- 2020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учебном году можно считать </w:t>
      </w: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решенными, цели - достигнутыми. </w:t>
      </w: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На основе тех проблем, которые проявились в процессе работы, можно сформулировать задачи на будущий учебный год: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работу по интеграции урочной и внеурочной деятельности.</w:t>
      </w: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систему работы с родителями и общественностью.</w:t>
      </w: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 участие детей в конкурсах, фестивалях разного уровня.</w:t>
      </w: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систему мониторинга качества образовательной деятельности в целом и результатов воспитательной деятельности в частности.</w:t>
      </w: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Усилить работу по экологическому воспитанию детей.</w:t>
      </w: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работу физкультурно-оздоровительного направления через реализацию программы «В здоровом теле - здоровый дух».</w:t>
      </w:r>
    </w:p>
    <w:p w:rsidR="00AE09A1" w:rsidRPr="00ED0B30" w:rsidRDefault="00AE09A1" w:rsidP="00596F79">
      <w:pPr>
        <w:numPr>
          <w:ilvl w:val="0"/>
          <w:numId w:val="19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B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Активизация школьного самоуправления.</w:t>
      </w:r>
    </w:p>
    <w:p w:rsidR="00AE09A1" w:rsidRDefault="00AE09A1" w:rsidP="00B9355E">
      <w:pPr>
        <w:suppressAutoHyphens/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sz w:val="24"/>
          <w:szCs w:val="24"/>
          <w:lang w:eastAsia="ar-SA"/>
        </w:rPr>
        <w:t>Воспитательная система нашей школы не есть нечто законченное и застывшее. Она непрерывно развивается, перед коллективом возникают новые, более сложные задачи, которые необходимо будет решать.</w:t>
      </w:r>
    </w:p>
    <w:p w:rsidR="00AE09A1" w:rsidRPr="00ED0B30" w:rsidRDefault="00AE09A1" w:rsidP="00AE09A1">
      <w:pPr>
        <w:suppressAutoHyphens/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Pr="0068584F" w:rsidRDefault="00AE09A1" w:rsidP="00AE09A1">
      <w:pPr>
        <w:rPr>
          <w:rFonts w:ascii="Times New Roman" w:eastAsia="Calibri" w:hAnsi="Times New Roman" w:cs="Times New Roman"/>
          <w:sz w:val="24"/>
          <w:szCs w:val="24"/>
          <w:lang w:eastAsia="ar-SA"/>
        </w:rPr>
        <w:sectPr w:rsidR="00AE09A1" w:rsidRPr="0068584F" w:rsidSect="00AE09A1">
          <w:headerReference w:type="even" r:id="rId11"/>
          <w:headerReference w:type="default" r:id="rId12"/>
          <w:type w:val="continuous"/>
          <w:pgSz w:w="16838" w:h="11906" w:orient="landscape"/>
          <w:pgMar w:top="851" w:right="567" w:bottom="1701" w:left="567" w:header="709" w:footer="709" w:gutter="0"/>
          <w:cols w:space="708"/>
          <w:titlePg/>
          <w:docGrid w:linePitch="360"/>
        </w:sectPr>
      </w:pPr>
    </w:p>
    <w:p w:rsidR="00AE09A1" w:rsidRPr="00ED0B30" w:rsidRDefault="00AE09A1" w:rsidP="00B9355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Кадровое обеспечение воспитательного процесса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2268"/>
        <w:gridCol w:w="948"/>
        <w:gridCol w:w="2454"/>
        <w:gridCol w:w="1701"/>
        <w:gridCol w:w="992"/>
        <w:gridCol w:w="992"/>
        <w:gridCol w:w="709"/>
        <w:gridCol w:w="1559"/>
        <w:gridCol w:w="1418"/>
        <w:gridCol w:w="992"/>
      </w:tblGrid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№</w:t>
            </w:r>
            <w:proofErr w:type="gram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п</w:t>
            </w:r>
            <w:proofErr w:type="gram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/п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ФИО полностью</w:t>
            </w:r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год,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число,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 xml:space="preserve">месяц 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proofErr w:type="spell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рожд</w:t>
            </w:r>
            <w:proofErr w:type="spell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.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специальность по диплому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ВУЗ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переподготовка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proofErr w:type="spell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пед</w:t>
            </w:r>
            <w:proofErr w:type="gram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.с</w:t>
            </w:r>
            <w:proofErr w:type="gram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таж</w:t>
            </w:r>
            <w:proofErr w:type="spell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/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стаж в должности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ставка в должности</w:t>
            </w: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преподаваемый предмет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кол-во часов</w:t>
            </w: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 xml:space="preserve">сведения о последних курсах по </w:t>
            </w:r>
            <w:proofErr w:type="spell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восп</w:t>
            </w:r>
            <w:proofErr w:type="gram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.н</w:t>
            </w:r>
            <w:proofErr w:type="gram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аправл</w:t>
            </w:r>
            <w:proofErr w:type="spell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.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proofErr w:type="spell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год</w:t>
            </w:r>
            <w:proofErr w:type="gramStart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,н</w:t>
            </w:r>
            <w:proofErr w:type="gramEnd"/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азвание</w:t>
            </w:r>
            <w:proofErr w:type="spellEnd"/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lang w:eastAsia="ar-SA"/>
              </w:rPr>
              <w:t>награды</w:t>
            </w:r>
          </w:p>
        </w:tc>
      </w:tr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 xml:space="preserve">1. 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ИсрафиловаАльфияРафаеловна</w:t>
            </w:r>
            <w:proofErr w:type="spellEnd"/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13.08.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19</w:t>
            </w:r>
            <w:r>
              <w:rPr>
                <w:rFonts w:ascii="Times New Roman" w:eastAsia="Calibri" w:hAnsi="Times New Roman" w:cs="Times New Roman"/>
                <w:lang w:eastAsia="ar-SA"/>
              </w:rPr>
              <w:t>63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специальность «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lang w:eastAsia="ar-SA"/>
              </w:rPr>
              <w:t>фило-лог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lang w:eastAsia="ar-SA"/>
              </w:rPr>
              <w:t>,», квалификация «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Уитель</w:t>
            </w:r>
            <w:proofErr w:type="spellEnd"/>
            <w:r>
              <w:rPr>
                <w:rFonts w:ascii="Times New Roman" w:eastAsia="Calibri" w:hAnsi="Times New Roman" w:cs="Times New Roman"/>
                <w:lang w:eastAsia="ar-SA"/>
              </w:rPr>
              <w:t xml:space="preserve"> татарск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ого языка и литературы»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КГУ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1988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 xml:space="preserve"> г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39/28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татар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ский язык и литература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Грамота РОНО-2001г.,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Благодарность РТ-2009г., грамотаРТ-2010г.</w:t>
            </w:r>
          </w:p>
        </w:tc>
      </w:tr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2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lang w:val="tt-RU" w:eastAsia="ar-SA"/>
              </w:rPr>
              <w:t>Галимзянова Рушания Сайделовна</w:t>
            </w:r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 w:rsidRPr="0053687E">
              <w:rPr>
                <w:rFonts w:ascii="Times New Roman" w:eastAsia="Calibri" w:hAnsi="Times New Roman" w:cs="Times New Roman"/>
                <w:lang w:val="tt-RU" w:eastAsia="ar-SA"/>
              </w:rPr>
              <w:t>01.01.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lang w:val="tt-RU" w:eastAsia="ar-SA"/>
              </w:rPr>
              <w:t>1965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lang w:val="tt-RU" w:eastAsia="ar-SA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 w:rsidRPr="0053687E">
              <w:rPr>
                <w:rFonts w:ascii="Times New Roman" w:eastAsia="Calibri" w:hAnsi="Times New Roman" w:cs="Times New Roman"/>
                <w:lang w:val="tt-RU" w:eastAsia="ar-SA"/>
              </w:rPr>
              <w:t>ЕГПИ 1986г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 w:rsidRPr="0053687E">
              <w:rPr>
                <w:rFonts w:ascii="Times New Roman" w:eastAsia="Calibri" w:hAnsi="Times New Roman" w:cs="Times New Roman"/>
                <w:lang w:val="tt-RU" w:eastAsia="ar-SA"/>
              </w:rPr>
              <w:t>3</w:t>
            </w:r>
            <w:r>
              <w:rPr>
                <w:rFonts w:ascii="Times New Roman" w:eastAsia="Calibri" w:hAnsi="Times New Roman" w:cs="Times New Roman"/>
                <w:lang w:val="tt-RU" w:eastAsia="ar-SA"/>
              </w:rPr>
              <w:t>5/33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Русский язык и литература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</w:tc>
      </w:tr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3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 xml:space="preserve">Рахимова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АлмазияТаминдаровна</w:t>
            </w:r>
            <w:proofErr w:type="spellEnd"/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04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.</w:t>
            </w:r>
            <w:r>
              <w:rPr>
                <w:rFonts w:ascii="Times New Roman" w:eastAsia="Calibri" w:hAnsi="Times New Roman" w:cs="Times New Roman"/>
                <w:lang w:eastAsia="ar-SA"/>
              </w:rPr>
              <w:t>12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1969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 xml:space="preserve">Учитель 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география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КГПИ</w:t>
            </w:r>
            <w:r>
              <w:rPr>
                <w:rFonts w:ascii="Times New Roman" w:eastAsia="Calibri" w:hAnsi="Times New Roman" w:cs="Times New Roman"/>
                <w:lang w:eastAsia="ar-SA"/>
              </w:rPr>
              <w:t>,2003 г.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аестествоз-нание</w:t>
            </w:r>
            <w:proofErr w:type="spellEnd"/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30/20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география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Грамота РОО,2014г.</w:t>
            </w:r>
          </w:p>
        </w:tc>
      </w:tr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4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Гильм</w:t>
            </w:r>
            <w:r>
              <w:rPr>
                <w:rFonts w:ascii="Times New Roman" w:eastAsia="Calibri" w:hAnsi="Times New Roman" w:cs="Times New Roman"/>
                <w:lang w:eastAsia="ar-SA"/>
              </w:rPr>
              <w:t xml:space="preserve">етдинов Марат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Флюсович</w:t>
            </w:r>
            <w:proofErr w:type="spellEnd"/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13.08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.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1977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учитель физической культуры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 xml:space="preserve">Камский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гос</w:t>
            </w:r>
            <w:proofErr w:type="gramStart"/>
            <w:r>
              <w:rPr>
                <w:rFonts w:ascii="Times New Roman" w:eastAsia="Calibri" w:hAnsi="Times New Roman" w:cs="Times New Roman"/>
                <w:lang w:eastAsia="ar-SA"/>
              </w:rPr>
              <w:t>у</w:t>
            </w:r>
            <w:proofErr w:type="spellEnd"/>
            <w:r>
              <w:rPr>
                <w:rFonts w:ascii="Times New Roman" w:eastAsia="Calibri" w:hAnsi="Times New Roman" w:cs="Times New Roman"/>
                <w:lang w:eastAsia="ar-SA"/>
              </w:rPr>
              <w:t>-</w:t>
            </w:r>
            <w:proofErr w:type="gramEnd"/>
            <w:r>
              <w:rPr>
                <w:rFonts w:ascii="Times New Roman" w:eastAsia="Calibri" w:hAnsi="Times New Roman" w:cs="Times New Roman"/>
                <w:lang w:eastAsia="ar-SA"/>
              </w:rPr>
              <w:t xml:space="preserve"> да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рственный</w:t>
            </w:r>
            <w:proofErr w:type="spellEnd"/>
            <w:r>
              <w:rPr>
                <w:rFonts w:ascii="Times New Roman" w:eastAsia="Calibri" w:hAnsi="Times New Roman" w:cs="Times New Roman"/>
                <w:lang w:eastAsia="ar-SA"/>
              </w:rPr>
              <w:t xml:space="preserve"> институт физической культуры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17/1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Физическая культура, технология, ОБЖ</w:t>
            </w: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5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Шавалиева</w:t>
            </w:r>
            <w:proofErr w:type="spellEnd"/>
            <w:r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Чулпан</w:t>
            </w:r>
            <w:proofErr w:type="spellEnd"/>
            <w:r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Рифкатовна</w:t>
            </w:r>
            <w:proofErr w:type="spellEnd"/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2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5.</w:t>
            </w:r>
            <w:r>
              <w:rPr>
                <w:rFonts w:ascii="Times New Roman" w:eastAsia="Calibri" w:hAnsi="Times New Roman" w:cs="Times New Roman"/>
                <w:lang w:eastAsia="ar-SA"/>
              </w:rPr>
              <w:t>11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1</w:t>
            </w:r>
            <w:r>
              <w:rPr>
                <w:rFonts w:ascii="Times New Roman" w:eastAsia="Calibri" w:hAnsi="Times New Roman" w:cs="Times New Roman"/>
                <w:lang w:eastAsia="ar-SA"/>
              </w:rPr>
              <w:t>971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 xml:space="preserve">«Учитель начальных классов», 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ЕГПИ,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 xml:space="preserve"> 2006 г.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lang w:val="tt-RU" w:eastAsia="ar-SA"/>
              </w:rPr>
              <w:t>28</w:t>
            </w:r>
            <w:r w:rsidRPr="0053687E">
              <w:rPr>
                <w:rFonts w:ascii="Times New Roman" w:eastAsia="Calibri" w:hAnsi="Times New Roman" w:cs="Times New Roman"/>
                <w:lang w:val="tt-RU" w:eastAsia="ar-SA"/>
              </w:rPr>
              <w:t>/</w:t>
            </w:r>
            <w:r>
              <w:rPr>
                <w:rFonts w:ascii="Times New Roman" w:eastAsia="Calibri" w:hAnsi="Times New Roman" w:cs="Times New Roman"/>
                <w:lang w:val="tt-RU" w:eastAsia="ar-SA"/>
              </w:rPr>
              <w:t>28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  <w:r w:rsidRPr="0053687E">
              <w:rPr>
                <w:rFonts w:ascii="Times New Roman" w:eastAsia="Calibri" w:hAnsi="Times New Roman" w:cs="Times New Roman"/>
                <w:lang w:val="tt-RU" w:eastAsia="ar-SA"/>
              </w:rPr>
              <w:t>Начал</w:t>
            </w:r>
            <w:proofErr w:type="spellStart"/>
            <w:r w:rsidRPr="0053687E">
              <w:rPr>
                <w:rFonts w:ascii="Times New Roman" w:eastAsia="Calibri" w:hAnsi="Times New Roman" w:cs="Times New Roman"/>
                <w:lang w:eastAsia="ar-SA"/>
              </w:rPr>
              <w:t>ьные</w:t>
            </w:r>
            <w:proofErr w:type="spellEnd"/>
            <w:r w:rsidRPr="0053687E">
              <w:rPr>
                <w:rFonts w:ascii="Times New Roman" w:eastAsia="Calibri" w:hAnsi="Times New Roman" w:cs="Times New Roman"/>
                <w:lang w:eastAsia="ar-SA"/>
              </w:rPr>
              <w:t xml:space="preserve"> классы</w:t>
            </w: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AE09A1" w:rsidRPr="0053687E" w:rsidTr="00AE09A1">
        <w:tc>
          <w:tcPr>
            <w:tcW w:w="53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6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Хабирова</w:t>
            </w:r>
            <w:proofErr w:type="spellEnd"/>
            <w:r>
              <w:rPr>
                <w:rFonts w:ascii="Times New Roman" w:eastAsia="Calibri" w:hAnsi="Times New Roman" w:cs="Times New Roman"/>
                <w:lang w:eastAsia="ar-SA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lang w:eastAsia="ar-SA"/>
              </w:rPr>
              <w:t>Рифовна</w:t>
            </w:r>
            <w:proofErr w:type="spellEnd"/>
          </w:p>
        </w:tc>
        <w:tc>
          <w:tcPr>
            <w:tcW w:w="94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05.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0</w:t>
            </w:r>
            <w:r>
              <w:rPr>
                <w:rFonts w:ascii="Times New Roman" w:eastAsia="Calibri" w:hAnsi="Times New Roman" w:cs="Times New Roman"/>
                <w:lang w:eastAsia="ar-SA"/>
              </w:rPr>
              <w:t>7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.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197</w:t>
            </w:r>
            <w:r>
              <w:rPr>
                <w:rFonts w:ascii="Times New Roman" w:eastAsia="Calibri" w:hAnsi="Times New Roman" w:cs="Times New Roman"/>
                <w:lang w:eastAsia="ar-SA"/>
              </w:rPr>
              <w:t>8</w:t>
            </w:r>
          </w:p>
        </w:tc>
        <w:tc>
          <w:tcPr>
            <w:tcW w:w="245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lang w:eastAsia="ar-SA"/>
              </w:rPr>
              <w:t>«Учитель начальных классов»,</w:t>
            </w:r>
          </w:p>
        </w:tc>
        <w:tc>
          <w:tcPr>
            <w:tcW w:w="1701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ЕГПУ,2005г.</w:t>
            </w: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22</w:t>
            </w:r>
            <w:r w:rsidRPr="0053687E">
              <w:rPr>
                <w:rFonts w:ascii="Times New Roman" w:eastAsia="Calibri" w:hAnsi="Times New Roman" w:cs="Times New Roman"/>
                <w:lang w:eastAsia="ar-SA"/>
              </w:rPr>
              <w:t>/</w:t>
            </w:r>
            <w:r>
              <w:rPr>
                <w:rFonts w:ascii="Times New Roman" w:eastAsia="Calibri" w:hAnsi="Times New Roman" w:cs="Times New Roman"/>
                <w:lang w:eastAsia="ar-SA"/>
              </w:rPr>
              <w:t>20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55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Начальные классы</w:t>
            </w:r>
          </w:p>
        </w:tc>
        <w:tc>
          <w:tcPr>
            <w:tcW w:w="141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92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Классные руководители</w:t>
      </w: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0"/>
        <w:gridCol w:w="5947"/>
        <w:gridCol w:w="2686"/>
        <w:gridCol w:w="2664"/>
        <w:gridCol w:w="2150"/>
      </w:tblGrid>
      <w:tr w:rsidR="00AE09A1" w:rsidRPr="00ED0B30" w:rsidTr="00AE09A1">
        <w:trPr>
          <w:trHeight w:val="1511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№</w:t>
            </w:r>
            <w:proofErr w:type="gram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</w:t>
            </w:r>
            <w:proofErr w:type="gram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год,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число,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месяц 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рожд</w:t>
            </w:r>
            <w:proofErr w:type="spell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в каком классе 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яв-сякл</w:t>
            </w:r>
            <w:proofErr w:type="spell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 руководителем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стаж работы в должности </w:t>
            </w:r>
            <w:proofErr w:type="spell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</w:t>
            </w:r>
            <w:proofErr w:type="gram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.р</w:t>
            </w:r>
            <w:proofErr w:type="gram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уководителя</w:t>
            </w:r>
            <w:proofErr w:type="spellEnd"/>
          </w:p>
        </w:tc>
      </w:tr>
      <w:tr w:rsidR="00AE09A1" w:rsidRPr="00ED0B30" w:rsidTr="00AE09A1">
        <w:trPr>
          <w:trHeight w:val="312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Шавалиева Чулпан Рифовна</w:t>
            </w:r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25.11.1971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1,3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28</w:t>
            </w:r>
          </w:p>
        </w:tc>
      </w:tr>
      <w:tr w:rsidR="00AE09A1" w:rsidRPr="00ED0B30" w:rsidTr="00AE09A1">
        <w:trPr>
          <w:trHeight w:val="312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Хабирова Лилия Риф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овна</w:t>
            </w:r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05.07.1978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2,4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20</w:t>
            </w:r>
          </w:p>
        </w:tc>
      </w:tr>
      <w:tr w:rsidR="00AE09A1" w:rsidRPr="00ED0B30" w:rsidTr="00AE09A1">
        <w:trPr>
          <w:trHeight w:val="312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3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Гильметдинов Марат Флюсович</w:t>
            </w:r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13.</w:t>
            </w:r>
            <w:r w:rsidRPr="0053687E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8</w:t>
            </w:r>
            <w:r w:rsidRPr="0053687E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.197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7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5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</w:t>
            </w:r>
          </w:p>
        </w:tc>
      </w:tr>
      <w:tr w:rsidR="00AE09A1" w:rsidRPr="00ED0B30" w:rsidTr="00AE09A1">
        <w:trPr>
          <w:trHeight w:val="312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4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Галимзянова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Руша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н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ияСайделовна</w:t>
            </w:r>
            <w:proofErr w:type="spellEnd"/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01.01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65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6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33</w:t>
            </w:r>
          </w:p>
        </w:tc>
      </w:tr>
      <w:tr w:rsidR="00AE09A1" w:rsidRPr="00ED0B30" w:rsidTr="00AE09A1">
        <w:trPr>
          <w:trHeight w:val="312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Рахимова Алмазия  Таминдаровна</w:t>
            </w:r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04.12.1969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7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20</w:t>
            </w:r>
          </w:p>
        </w:tc>
      </w:tr>
      <w:tr w:rsidR="00AE09A1" w:rsidRPr="00ED0B30" w:rsidTr="00AE09A1">
        <w:trPr>
          <w:trHeight w:val="312"/>
        </w:trPr>
        <w:tc>
          <w:tcPr>
            <w:tcW w:w="112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94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ИсрафиловаАльфияРафаеловна</w:t>
            </w:r>
            <w:proofErr w:type="spellEnd"/>
          </w:p>
        </w:tc>
        <w:tc>
          <w:tcPr>
            <w:tcW w:w="2686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13.08. 1963</w:t>
            </w:r>
          </w:p>
        </w:tc>
        <w:tc>
          <w:tcPr>
            <w:tcW w:w="2664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8,9</w:t>
            </w:r>
          </w:p>
        </w:tc>
        <w:tc>
          <w:tcPr>
            <w:tcW w:w="2150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8</w:t>
            </w:r>
          </w:p>
        </w:tc>
      </w:tr>
    </w:tbl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 xml:space="preserve">Участие педагогов в </w:t>
      </w:r>
      <w:r w:rsidRPr="00ED0B30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профессиональных</w:t>
      </w: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конкурсах за последнее </w:t>
      </w: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3 </w:t>
      </w: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года по воспитательному направлению</w:t>
      </w: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5528"/>
        <w:gridCol w:w="2835"/>
        <w:gridCol w:w="2127"/>
        <w:gridCol w:w="1309"/>
      </w:tblGrid>
      <w:tr w:rsidR="00AE09A1" w:rsidRPr="00ED0B30" w:rsidTr="00AE09A1">
        <w:trPr>
          <w:trHeight w:val="1542"/>
        </w:trPr>
        <w:tc>
          <w:tcPr>
            <w:tcW w:w="2518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Школа</w:t>
            </w:r>
          </w:p>
        </w:tc>
        <w:tc>
          <w:tcPr>
            <w:tcW w:w="5528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2835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год,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число,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месяц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рожд</w:t>
            </w:r>
            <w:proofErr w:type="spell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12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 каком классе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яв-сякл</w:t>
            </w:r>
            <w:proofErr w:type="spell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 руководителем</w:t>
            </w:r>
          </w:p>
        </w:tc>
        <w:tc>
          <w:tcPr>
            <w:tcW w:w="1309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стаж работы в должности </w:t>
            </w:r>
            <w:proofErr w:type="spell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</w:t>
            </w:r>
            <w:proofErr w:type="gramStart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.р</w:t>
            </w:r>
            <w:proofErr w:type="gramEnd"/>
            <w:r w:rsidRPr="00ED0B3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уководителя</w:t>
            </w:r>
            <w:proofErr w:type="spellEnd"/>
          </w:p>
        </w:tc>
      </w:tr>
      <w:tr w:rsidR="00AE09A1" w:rsidRPr="00ED0B30" w:rsidTr="00AE09A1">
        <w:trPr>
          <w:trHeight w:val="318"/>
        </w:trPr>
        <w:tc>
          <w:tcPr>
            <w:tcW w:w="2518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Чалмана-наратская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О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ОШ»</w:t>
            </w:r>
          </w:p>
        </w:tc>
        <w:tc>
          <w:tcPr>
            <w:tcW w:w="5528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Хабирова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Лилия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Рифовна</w:t>
            </w:r>
            <w:proofErr w:type="spellEnd"/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лассный руководитель года - 2018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участник</w:t>
            </w:r>
          </w:p>
        </w:tc>
        <w:tc>
          <w:tcPr>
            <w:tcW w:w="2835" w:type="dxa"/>
          </w:tcPr>
          <w:p w:rsidR="00AE09A1" w:rsidRPr="006F72DD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05.07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.19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12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2,4</w:t>
            </w:r>
          </w:p>
        </w:tc>
        <w:tc>
          <w:tcPr>
            <w:tcW w:w="1309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18</w:t>
            </w:r>
          </w:p>
        </w:tc>
      </w:tr>
      <w:tr w:rsidR="00AE09A1" w:rsidRPr="00ED0B30" w:rsidTr="00AE09A1">
        <w:trPr>
          <w:trHeight w:val="318"/>
        </w:trPr>
        <w:tc>
          <w:tcPr>
            <w:tcW w:w="2518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МБОУ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Чалманарат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О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ОШ»</w:t>
            </w:r>
          </w:p>
        </w:tc>
        <w:tc>
          <w:tcPr>
            <w:tcW w:w="5528" w:type="dxa"/>
          </w:tcPr>
          <w:p w:rsidR="00AE09A1" w:rsidRPr="006F72DD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Исрафилова Альфия Рафаеловна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лассный руководитель года - 201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9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», лауреат</w:t>
            </w:r>
          </w:p>
        </w:tc>
        <w:tc>
          <w:tcPr>
            <w:tcW w:w="2835" w:type="dxa"/>
          </w:tcPr>
          <w:p w:rsidR="00AE09A1" w:rsidRPr="006F72DD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13.08.1963</w:t>
            </w:r>
          </w:p>
        </w:tc>
        <w:tc>
          <w:tcPr>
            <w:tcW w:w="2127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7,8,9</w:t>
            </w:r>
          </w:p>
        </w:tc>
        <w:tc>
          <w:tcPr>
            <w:tcW w:w="1309" w:type="dxa"/>
          </w:tcPr>
          <w:p w:rsidR="00AE09A1" w:rsidRPr="006F72DD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27</w:t>
            </w:r>
          </w:p>
        </w:tc>
      </w:tr>
      <w:tr w:rsidR="00AE09A1" w:rsidRPr="00ED0B30" w:rsidTr="00AE09A1">
        <w:trPr>
          <w:trHeight w:val="318"/>
        </w:trPr>
        <w:tc>
          <w:tcPr>
            <w:tcW w:w="2518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МБОУ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Чалманарат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О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ОШ»</w:t>
            </w:r>
          </w:p>
        </w:tc>
        <w:tc>
          <w:tcPr>
            <w:tcW w:w="5528" w:type="dxa"/>
          </w:tcPr>
          <w:p w:rsidR="00AE09A1" w:rsidRPr="006F72DD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Габдуллина Фарида Мэлсовна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лассный руководитель года - 20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20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 участник</w:t>
            </w:r>
          </w:p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AE09A1" w:rsidRPr="00ED0B3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14.12</w:t>
            </w:r>
            <w:r w:rsidRPr="00ED0B3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 1965</w:t>
            </w:r>
          </w:p>
        </w:tc>
        <w:tc>
          <w:tcPr>
            <w:tcW w:w="2127" w:type="dxa"/>
          </w:tcPr>
          <w:p w:rsidR="00AE09A1" w:rsidRPr="00FE724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5</w:t>
            </w:r>
          </w:p>
        </w:tc>
        <w:tc>
          <w:tcPr>
            <w:tcW w:w="1309" w:type="dxa"/>
          </w:tcPr>
          <w:p w:rsidR="00AE09A1" w:rsidRPr="00FE7240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33</w:t>
            </w:r>
          </w:p>
        </w:tc>
      </w:tr>
    </w:tbl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Освещение передового опыта в СМИ, публикации в 201</w:t>
      </w:r>
      <w:r>
        <w:rPr>
          <w:rFonts w:ascii="Times New Roman" w:eastAsia="Calibri" w:hAnsi="Times New Roman" w:cs="Times New Roman"/>
          <w:b/>
          <w:sz w:val="24"/>
          <w:szCs w:val="24"/>
          <w:lang w:val="tt-RU" w:eastAsia="ar-SA"/>
        </w:rPr>
        <w:t>9</w:t>
      </w: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-2020</w:t>
      </w:r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уч</w:t>
      </w:r>
      <w:proofErr w:type="gramStart"/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.г</w:t>
      </w:r>
      <w:proofErr w:type="gramEnd"/>
      <w:r w:rsidRPr="00ED0B30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оду</w:t>
      </w: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1984"/>
        <w:gridCol w:w="2977"/>
        <w:gridCol w:w="2268"/>
        <w:gridCol w:w="1843"/>
        <w:gridCol w:w="1276"/>
        <w:gridCol w:w="1417"/>
        <w:gridCol w:w="709"/>
      </w:tblGrid>
      <w:tr w:rsidR="00AE09A1" w:rsidRPr="0053687E" w:rsidTr="00AE09A1">
        <w:trPr>
          <w:trHeight w:val="1644"/>
        </w:trPr>
        <w:tc>
          <w:tcPr>
            <w:tcW w:w="2093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школа </w:t>
            </w:r>
          </w:p>
        </w:tc>
        <w:tc>
          <w:tcPr>
            <w:tcW w:w="198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2977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название публикации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печатное издание </w:t>
            </w:r>
          </w:p>
        </w:tc>
        <w:tc>
          <w:tcPr>
            <w:tcW w:w="1843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интернет-сай</w:t>
            </w:r>
            <w:proofErr w:type="gramStart"/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т(</w:t>
            </w:r>
            <w:proofErr w:type="gramEnd"/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адрес)</w:t>
            </w:r>
          </w:p>
        </w:tc>
        <w:tc>
          <w:tcPr>
            <w:tcW w:w="1276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телевидение </w:t>
            </w:r>
          </w:p>
        </w:tc>
        <w:tc>
          <w:tcPr>
            <w:tcW w:w="1417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уровень</w:t>
            </w:r>
          </w:p>
        </w:tc>
        <w:tc>
          <w:tcPr>
            <w:tcW w:w="709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дата публикации</w:t>
            </w:r>
          </w:p>
        </w:tc>
      </w:tr>
      <w:tr w:rsidR="00AE09A1" w:rsidRPr="0053687E" w:rsidTr="00AE09A1">
        <w:trPr>
          <w:trHeight w:val="1644"/>
        </w:trPr>
        <w:tc>
          <w:tcPr>
            <w:tcW w:w="2093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МБОУ “Чалманарат</w:t>
            </w:r>
            <w:r w:rsidRPr="005368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 О</w:t>
            </w:r>
            <w:r w:rsidRPr="005368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ОШ”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984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Габдуллина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Фарида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Мэлсовна</w:t>
            </w:r>
            <w:proofErr w:type="spellEnd"/>
          </w:p>
        </w:tc>
        <w:tc>
          <w:tcPr>
            <w:tcW w:w="2977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Классный час “Татарстан туган ягым”путешествие</w:t>
            </w:r>
          </w:p>
        </w:tc>
        <w:tc>
          <w:tcPr>
            <w:tcW w:w="2268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“Ачык дэрес”</w:t>
            </w:r>
          </w:p>
        </w:tc>
        <w:tc>
          <w:tcPr>
            <w:tcW w:w="1843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368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республиканский</w:t>
            </w:r>
          </w:p>
        </w:tc>
        <w:tc>
          <w:tcPr>
            <w:tcW w:w="709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29.04</w:t>
            </w:r>
          </w:p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2020</w:t>
            </w:r>
          </w:p>
        </w:tc>
      </w:tr>
      <w:tr w:rsidR="00AE09A1" w:rsidRPr="0053687E" w:rsidTr="00AE09A1">
        <w:trPr>
          <w:trHeight w:val="1644"/>
        </w:trPr>
        <w:tc>
          <w:tcPr>
            <w:tcW w:w="2093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МБОУ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алмана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</w:p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р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атская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ООШ»</w:t>
            </w:r>
          </w:p>
        </w:tc>
        <w:tc>
          <w:tcPr>
            <w:tcW w:w="1984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Рахимова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АлмазияТаминдаровна</w:t>
            </w:r>
            <w:proofErr w:type="spellEnd"/>
          </w:p>
        </w:tc>
        <w:tc>
          <w:tcPr>
            <w:tcW w:w="2977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Своя игра”Химия төрле фәннәрдә”</w:t>
            </w:r>
          </w:p>
        </w:tc>
        <w:tc>
          <w:tcPr>
            <w:tcW w:w="2268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1843" w:type="dxa"/>
          </w:tcPr>
          <w:p w:rsidR="00AE09A1" w:rsidRPr="004B33F4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Магариф.РФ</w:t>
            </w:r>
          </w:p>
        </w:tc>
        <w:tc>
          <w:tcPr>
            <w:tcW w:w="1276" w:type="dxa"/>
          </w:tcPr>
          <w:p w:rsidR="00AE09A1" w:rsidRPr="0053687E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AE09A1" w:rsidRPr="004B33F4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Российский</w:t>
            </w:r>
          </w:p>
        </w:tc>
        <w:tc>
          <w:tcPr>
            <w:tcW w:w="709" w:type="dxa"/>
          </w:tcPr>
          <w:p w:rsidR="00AE09A1" w:rsidRDefault="00AE09A1" w:rsidP="00AE09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Февраль,2020</w:t>
            </w:r>
          </w:p>
        </w:tc>
      </w:tr>
    </w:tbl>
    <w:p w:rsidR="00AE09A1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Pr="00ED0B30" w:rsidRDefault="00AE09A1" w:rsidP="00AE09A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</w:p>
    <w:p w:rsidR="00AE09A1" w:rsidRDefault="00AE09A1" w:rsidP="00AE09A1"/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E09A1" w:rsidRDefault="00AE09A1" w:rsidP="00F10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</w:rPr>
      </w:pPr>
    </w:p>
    <w:p w:rsidR="00AB3594" w:rsidRPr="00C870D8" w:rsidRDefault="008E48F9" w:rsidP="00F10E76">
      <w:pPr>
        <w:spacing w:after="0" w:line="240" w:lineRule="auto"/>
        <w:jc w:val="both"/>
        <w:rPr>
          <w:rFonts w:eastAsia="Calibri" w:cs="Times New Roman"/>
          <w:lang w:eastAsia="ar-SA"/>
        </w:rPr>
      </w:pPr>
      <w:r w:rsidRPr="002442B4">
        <w:rPr>
          <w:rFonts w:ascii="Times New Roman" w:hAnsi="Times New Roman" w:cs="Times New Roman"/>
          <w:b/>
          <w:sz w:val="28"/>
          <w:szCs w:val="32"/>
        </w:rPr>
        <w:lastRenderedPageBreak/>
        <w:t>Воспитательная тема школы</w:t>
      </w:r>
      <w:proofErr w:type="gramStart"/>
      <w:r w:rsidRPr="002442B4">
        <w:rPr>
          <w:rFonts w:ascii="Times New Roman" w:hAnsi="Times New Roman" w:cs="Times New Roman"/>
          <w:b/>
          <w:sz w:val="24"/>
          <w:szCs w:val="24"/>
        </w:rPr>
        <w:t>:</w:t>
      </w:r>
      <w:r w:rsidR="00C870D8"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>«</w:t>
      </w:r>
      <w:proofErr w:type="gramEnd"/>
      <w:r w:rsidR="00C870D8"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Воспитание нравственного, здорового </w:t>
      </w:r>
      <w:r w:rsidR="00C870D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и любящего свою родину ребенка и </w:t>
      </w:r>
      <w:r w:rsidR="00AB3594" w:rsidRPr="00C870D8">
        <w:rPr>
          <w:rFonts w:ascii="Times New Roman" w:hAnsi="Times New Roman" w:cs="Times New Roman"/>
          <w:color w:val="000000"/>
          <w:sz w:val="24"/>
          <w:szCs w:val="28"/>
          <w:lang w:eastAsia="ru-RU"/>
        </w:rPr>
        <w:t>спос</w:t>
      </w:r>
      <w:r w:rsidR="003E64ED" w:rsidRPr="00C870D8">
        <w:rPr>
          <w:rFonts w:ascii="Times New Roman" w:hAnsi="Times New Roman" w:cs="Times New Roman"/>
          <w:color w:val="000000"/>
          <w:sz w:val="24"/>
          <w:szCs w:val="28"/>
          <w:lang w:eastAsia="ru-RU"/>
        </w:rPr>
        <w:t>обствующей развитию нравственных и национальных традиций</w:t>
      </w:r>
      <w:r w:rsidR="00AB3594" w:rsidRPr="00C870D8">
        <w:rPr>
          <w:rFonts w:ascii="Times New Roman" w:hAnsi="Times New Roman" w:cs="Times New Roman"/>
          <w:color w:val="000000"/>
          <w:sz w:val="24"/>
          <w:szCs w:val="28"/>
          <w:lang w:eastAsia="ru-RU"/>
        </w:rPr>
        <w:t>, физически здоровой личности, способной к творчеству и самоопределению.»</w:t>
      </w:r>
    </w:p>
    <w:p w:rsidR="00C870D8" w:rsidRDefault="00C870D8" w:rsidP="00C870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C870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Pr="00C870D8" w:rsidRDefault="00BF44FE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="00C870D8"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>способствовать формированию физически здоровой, творческой, самостоятельной личности, способной ценить себя и уважать других,  с чувством гордости за свое Отечество и ответственности за судьбу своей страны.</w:t>
      </w:r>
    </w:p>
    <w:p w:rsid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Для достижения этой цели  решаются следующие задачи:</w:t>
      </w:r>
    </w:p>
    <w:p w:rsid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870D8" w:rsidRP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870D8" w:rsidRP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>1. Совершенствование условий для развития потребностей в самопознании, самовоспитании, саморазвитии и самоопределении на основе духовно-нравственных ценностей и ведущих жизненных ориентиров.</w:t>
      </w:r>
    </w:p>
    <w:p w:rsidR="00C870D8" w:rsidRP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>2. Работать над ростом инициативы самостоятельности через дальнейшее развитие системы ученического самоуправления.</w:t>
      </w:r>
    </w:p>
    <w:p w:rsidR="00C870D8" w:rsidRP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>3. Создание условий для художественно – эстетической самореализации учащихся.</w:t>
      </w:r>
    </w:p>
    <w:p w:rsidR="00C870D8" w:rsidRPr="00C870D8" w:rsidRDefault="00C870D8" w:rsidP="00C870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 </w:t>
      </w:r>
      <w:r w:rsidRPr="00C870D8">
        <w:rPr>
          <w:rFonts w:ascii="Times New Roman" w:eastAsia="Calibri" w:hAnsi="Times New Roman" w:cs="Times New Roman"/>
          <w:sz w:val="24"/>
          <w:szCs w:val="24"/>
          <w:lang w:eastAsia="ar-SA"/>
        </w:rPr>
        <w:t>Формирование патриотического, гражданского, правового сознания учащихся.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8F9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Pr="002442B4" w:rsidRDefault="00C870D8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0E76" w:rsidRDefault="00F10E76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0E76" w:rsidRPr="002442B4" w:rsidRDefault="00F10E76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0E76" w:rsidRPr="002442B4" w:rsidRDefault="00F10E76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Pr="002442B4" w:rsidRDefault="00A83FF1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Pr="002442B4" w:rsidRDefault="00A83FF1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0D8" w:rsidRDefault="00C870D8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31B3" w:rsidRDefault="00C831B3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31B3" w:rsidRDefault="00C831B3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 модули: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«Внимание,  дети!»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«Дорогие мои старики»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Ноябрь </w:t>
      </w:r>
      <w:r w:rsidR="00C05E4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 здоровый образ жизни»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  <w:r w:rsidR="00C870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и мое место в мире»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 Я патриот»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«Быстрее, выше, сильнее»</w:t>
      </w:r>
    </w:p>
    <w:p w:rsidR="00BF44FE" w:rsidRPr="002442B4" w:rsidRDefault="00F10E76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Март           </w:t>
      </w:r>
      <w:r w:rsidR="00BF44FE"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«Читаем вместе»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«Живи родник!»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</w:t>
      </w: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«Помним дни былые»</w:t>
      </w:r>
    </w:p>
    <w:p w:rsidR="00BF44FE" w:rsidRPr="002442B4" w:rsidRDefault="00BF44FE" w:rsidP="00BF44FE">
      <w:pPr>
        <w:spacing w:after="0" w:line="240" w:lineRule="auto"/>
        <w:ind w:right="-11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ind w:right="-796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ПРИОРИТЕТНЫЕ НАПРАВЛЕН</w:t>
      </w:r>
      <w:r w:rsidR="008929D9"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ВОСПИТАТЕЛЬНОЙ РАБОТЫ НА </w:t>
      </w:r>
      <w:r w:rsidR="00C05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2020 – 2021</w:t>
      </w: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-нравственно-эстетическое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-экологическое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-физкультурно-оздоровительное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-самоуправление;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44FE" w:rsidRPr="002442B4" w:rsidSect="00B9355E">
          <w:type w:val="continuous"/>
          <w:pgSz w:w="16838" w:h="11906" w:orient="landscape"/>
          <w:pgMar w:top="567" w:right="720" w:bottom="720" w:left="720" w:header="709" w:footer="709" w:gutter="0"/>
          <w:cols w:num="2" w:space="708" w:equalWidth="0">
            <w:col w:w="14576" w:space="2"/>
            <w:col w:w="820"/>
          </w:cols>
          <w:docGrid w:linePitch="360"/>
        </w:sect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828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97"/>
        <w:gridCol w:w="10180"/>
      </w:tblGrid>
      <w:tr w:rsidR="00BF44FE" w:rsidRPr="002442B4" w:rsidTr="00382452"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Направление воспитательной работы</w:t>
            </w: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BF44FE" w:rsidRPr="002442B4" w:rsidTr="00382452">
        <w:trPr>
          <w:trHeight w:val="850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BF44FE" w:rsidRPr="002442B4" w:rsidRDefault="00BF44FE" w:rsidP="00BF44F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и уважение к традициям Отечества, школы, семьи.</w:t>
            </w:r>
          </w:p>
        </w:tc>
      </w:tr>
      <w:tr w:rsidR="00BF44FE" w:rsidRPr="002442B4" w:rsidTr="00382452">
        <w:trPr>
          <w:trHeight w:val="850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BF44FE" w:rsidRPr="002442B4" w:rsidRDefault="00BF44FE" w:rsidP="00BF44F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у учащихся творческих способностей.</w:t>
            </w:r>
          </w:p>
        </w:tc>
      </w:tr>
      <w:tr w:rsidR="00BF44FE" w:rsidRPr="002442B4" w:rsidTr="00382452">
        <w:trPr>
          <w:trHeight w:val="147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учащимися природы и истории родного края.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правильное отношение к окружающей среде.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совершенствованию туристских навыков.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в проведении исследовательской работы учащихся.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природоохранных акций.</w:t>
            </w:r>
          </w:p>
        </w:tc>
      </w:tr>
      <w:tr w:rsidR="00BF44FE" w:rsidRPr="002442B4" w:rsidTr="00382452">
        <w:trPr>
          <w:trHeight w:val="737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культуру сохранения и совершенствования собственного здоровья.</w:t>
            </w:r>
          </w:p>
          <w:p w:rsidR="00BF44FE" w:rsidRPr="002442B4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Популяризация занятий физической культурой и спортом.</w:t>
            </w:r>
          </w:p>
          <w:p w:rsidR="00BF44FE" w:rsidRPr="002442B4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Пропаганда здорового образа жизни </w:t>
            </w:r>
          </w:p>
        </w:tc>
      </w:tr>
      <w:tr w:rsidR="00BF44FE" w:rsidRPr="002442B4" w:rsidTr="00382452">
        <w:trPr>
          <w:trHeight w:val="96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BF44FE" w:rsidRPr="002442B4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самоуправление в школе и в классе. </w:t>
            </w:r>
          </w:p>
          <w:p w:rsidR="00BF44FE" w:rsidRPr="002442B4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учебу актива классов.</w:t>
            </w:r>
          </w:p>
        </w:tc>
      </w:tr>
      <w:tr w:rsidR="00BF44FE" w:rsidRPr="002442B4" w:rsidTr="00382452">
        <w:trPr>
          <w:trHeight w:val="62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обобщение опыта работы классных руководителей;</w:t>
            </w:r>
          </w:p>
          <w:p w:rsidR="00BF44FE" w:rsidRPr="002442B4" w:rsidRDefault="00BF44FE" w:rsidP="00BF44F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классным руководителям в работе с классом.</w:t>
            </w:r>
          </w:p>
        </w:tc>
      </w:tr>
      <w:tr w:rsidR="00BF44FE" w:rsidRPr="002442B4" w:rsidTr="00382452">
        <w:trPr>
          <w:trHeight w:val="75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подотчетность всех частей воспитательного процесса.</w:t>
            </w:r>
          </w:p>
          <w:p w:rsidR="00BF44FE" w:rsidRPr="002442B4" w:rsidRDefault="00BF44FE" w:rsidP="00BF44F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9355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СЕНТЯБРЬ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 Внимание,  дети!»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5699"/>
        <w:gridCol w:w="3118"/>
        <w:gridCol w:w="3543"/>
      </w:tblGrid>
      <w:tr w:rsidR="005B519D" w:rsidRPr="002442B4" w:rsidTr="006B0FD7">
        <w:tc>
          <w:tcPr>
            <w:tcW w:w="2268" w:type="dxa"/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tcBorders>
              <w:bottom w:val="single" w:sz="4" w:space="0" w:color="auto"/>
            </w:tcBorders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5B519D" w:rsidRPr="002442B4" w:rsidRDefault="00C05E40" w:rsidP="00567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5B519D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118" w:type="dxa"/>
            <w:tcBorders>
              <w:left w:val="single" w:sz="4" w:space="0" w:color="000000"/>
            </w:tcBorders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3" w:type="dxa"/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5B519D" w:rsidRPr="002442B4" w:rsidTr="006B0FD7">
        <w:trPr>
          <w:trHeight w:val="1733"/>
        </w:trPr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5699" w:type="dxa"/>
          </w:tcPr>
          <w:p w:rsidR="005B519D" w:rsidRPr="002442B4" w:rsidRDefault="006B0FD7" w:rsidP="00DF1C9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безопасности детей (Отдельным планом </w:t>
            </w:r>
            <w:r w:rsidR="005B519D" w:rsidRPr="00E50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20.08.</w:t>
            </w:r>
            <w:r w:rsidR="00EF6162" w:rsidRPr="00E50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5B519D" w:rsidRPr="00E50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- 20.09.</w:t>
            </w:r>
            <w:r w:rsidR="00A84703" w:rsidRPr="00E50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EF6162" w:rsidRPr="00E50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B519D" w:rsidRPr="00E50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B519D" w:rsidRPr="002442B4" w:rsidRDefault="006B0FD7" w:rsidP="00A86DA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 (Общешкольная линейка)</w:t>
            </w:r>
          </w:p>
          <w:p w:rsidR="007943C2" w:rsidRPr="002442B4" w:rsidRDefault="00C05E40" w:rsidP="00A86DA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Великое кино Великой страны!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7943C2" w:rsidRPr="002442B4">
              <w:rPr>
                <w:rFonts w:ascii="Times New Roman" w:hAnsi="Times New Roman" w:cs="Times New Roman"/>
                <w:color w:val="494949"/>
                <w:sz w:val="24"/>
                <w:szCs w:val="23"/>
                <w:shd w:val="clear" w:color="auto" w:fill="FFFFFF"/>
              </w:rPr>
              <w:t> посвящённый теме Великой Отечественной и</w:t>
            </w:r>
            <w:proofErr w:type="gramStart"/>
            <w:r w:rsidR="007943C2" w:rsidRPr="002442B4">
              <w:rPr>
                <w:rFonts w:ascii="Times New Roman" w:hAnsi="Times New Roman" w:cs="Times New Roman"/>
                <w:color w:val="494949"/>
                <w:sz w:val="24"/>
                <w:szCs w:val="23"/>
                <w:shd w:val="clear" w:color="auto" w:fill="FFFFFF"/>
              </w:rPr>
              <w:t xml:space="preserve"> В</w:t>
            </w:r>
            <w:proofErr w:type="gramEnd"/>
            <w:r w:rsidR="007943C2" w:rsidRPr="002442B4">
              <w:rPr>
                <w:rFonts w:ascii="Times New Roman" w:hAnsi="Times New Roman" w:cs="Times New Roman"/>
                <w:color w:val="494949"/>
                <w:sz w:val="24"/>
                <w:szCs w:val="23"/>
                <w:shd w:val="clear" w:color="auto" w:fill="FFFFFF"/>
              </w:rPr>
              <w:t>торой Мировой войны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661" w:type="dxa"/>
            <w:gridSpan w:val="2"/>
          </w:tcPr>
          <w:p w:rsidR="005B519D" w:rsidRPr="002442B4" w:rsidRDefault="00C05E40" w:rsidP="00567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«Помнить – значит знать!»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1.09.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  <w:p w:rsidR="005B519D" w:rsidRPr="002442B4" w:rsidRDefault="005B519D" w:rsidP="00DF1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знаний»1.09.</w:t>
            </w:r>
            <w:r w:rsidR="00C05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  <w:p w:rsidR="005B519D" w:rsidRPr="00F10E76" w:rsidRDefault="00F10E76" w:rsidP="00F10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0E76">
              <w:rPr>
                <w:rFonts w:ascii="Times New Roman" w:eastAsia="Calibri" w:hAnsi="Times New Roman" w:cs="Times New Roman"/>
                <w:sz w:val="24"/>
                <w:szCs w:val="24"/>
              </w:rPr>
              <w:t>Осенняя неделя добра (последняя неделя сентября)</w:t>
            </w: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71C5" w:rsidRPr="002442B4" w:rsidTr="006B0FD7">
        <w:trPr>
          <w:trHeight w:val="1365"/>
        </w:trPr>
        <w:tc>
          <w:tcPr>
            <w:tcW w:w="2268" w:type="dxa"/>
            <w:vMerge w:val="restart"/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5699" w:type="dxa"/>
            <w:vMerge w:val="restart"/>
            <w:tcBorders>
              <w:top w:val="single" w:sz="4" w:space="0" w:color="000000"/>
            </w:tcBorders>
          </w:tcPr>
          <w:p w:rsidR="003071C5" w:rsidRPr="002442B4" w:rsidRDefault="00D548B6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</w:t>
            </w:r>
            <w:r w:rsidR="009D74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 добра»</w:t>
            </w:r>
          </w:p>
          <w:p w:rsidR="00EF6162" w:rsidRPr="002442B4" w:rsidRDefault="00EF6162" w:rsidP="00EF6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«Праздник Урожая - </w:t>
            </w:r>
            <w:r w:rsidR="00C05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2019»(21.10.2020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F6162" w:rsidRPr="002442B4" w:rsidRDefault="00EF6162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4E99" w:rsidRPr="002442B4" w:rsidRDefault="00704E99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</w:tcPr>
          <w:p w:rsidR="003071C5" w:rsidRPr="002442B4" w:rsidRDefault="007943C2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 творческих работ антикоррупционной направленности “Надо жить честно”(Последняя неделя месяца)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 творческих работ антикоррупционной направленности “Надо жить честно”(Последняя неделя месяца)</w:t>
            </w:r>
          </w:p>
        </w:tc>
      </w:tr>
      <w:tr w:rsidR="003071C5" w:rsidRPr="002442B4" w:rsidTr="006B0FD7">
        <w:trPr>
          <w:trHeight w:val="186"/>
        </w:trPr>
        <w:tc>
          <w:tcPr>
            <w:tcW w:w="2268" w:type="dxa"/>
            <w:vMerge/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3071C5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0C2C1C" w:rsidRPr="002442B4" w:rsidRDefault="000C2C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5B519D" w:rsidRPr="002442B4" w:rsidTr="006B0FD7"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5699" w:type="dxa"/>
          </w:tcPr>
          <w:p w:rsidR="005B519D" w:rsidRPr="006577F0" w:rsidRDefault="00B43116" w:rsidP="00C05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321BD2" w:rsidRPr="006577F0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Вс</w:t>
              </w:r>
              <w:r w:rsidR="00C05E40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ероссийский интерактивный</w:t>
              </w:r>
            </w:hyperlink>
            <w:r w:rsidR="00C05E40"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классный час «Экология – это все, что нас окружает»</w:t>
            </w:r>
          </w:p>
        </w:tc>
        <w:tc>
          <w:tcPr>
            <w:tcW w:w="3118" w:type="dxa"/>
          </w:tcPr>
          <w:p w:rsidR="005B519D" w:rsidRPr="002442B4" w:rsidRDefault="005B519D" w:rsidP="005B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осенний лес (По плану классных руководителей)</w:t>
            </w: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19D" w:rsidRPr="002442B4" w:rsidTr="006B0FD7"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699" w:type="dxa"/>
          </w:tcPr>
          <w:p w:rsidR="005B519D" w:rsidRPr="002442B4" w:rsidRDefault="00A86DA1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«Кроссе наций»</w:t>
            </w:r>
            <w:r w:rsidR="003071C5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 МКУ «Управления образования»</w:t>
            </w:r>
          </w:p>
          <w:p w:rsidR="00EF6162" w:rsidRPr="002442B4" w:rsidRDefault="00A86DA1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базы данных для организации работы оперативного штаба по проведению </w:t>
            </w:r>
            <w:proofErr w:type="spellStart"/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наркоосмотра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(8-9 классы)</w:t>
            </w:r>
          </w:p>
        </w:tc>
        <w:tc>
          <w:tcPr>
            <w:tcW w:w="311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A86DA1" w:rsidRPr="002442B4" w:rsidRDefault="005B519D" w:rsidP="00A8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Республиканская акция «День трезвости»</w:t>
            </w:r>
          </w:p>
          <w:p w:rsidR="00A86DA1" w:rsidRPr="002442B4" w:rsidRDefault="00A86DA1" w:rsidP="00A8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«Час здоровья» о вреде  детского и подросткового алкоголизма</w:t>
            </w: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19D" w:rsidRPr="002442B4" w:rsidTr="006B0FD7">
        <w:trPr>
          <w:trHeight w:val="270"/>
        </w:trPr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5699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классных комнат</w:t>
            </w:r>
          </w:p>
          <w:p w:rsidR="005B519D" w:rsidRPr="002442B4" w:rsidRDefault="005B519D" w:rsidP="00A86DA1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5B519D" w:rsidRPr="002442B4" w:rsidRDefault="00A86DA1" w:rsidP="00F27734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</w:t>
            </w:r>
          </w:p>
        </w:tc>
        <w:tc>
          <w:tcPr>
            <w:tcW w:w="3543" w:type="dxa"/>
          </w:tcPr>
          <w:p w:rsidR="005B519D" w:rsidRPr="002442B4" w:rsidRDefault="00A86DA1" w:rsidP="00F27734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работы на пришкольном участке</w:t>
            </w:r>
          </w:p>
        </w:tc>
      </w:tr>
      <w:tr w:rsidR="00F27734" w:rsidRPr="002442B4" w:rsidTr="006B0FD7">
        <w:trPr>
          <w:trHeight w:val="285"/>
        </w:trPr>
        <w:tc>
          <w:tcPr>
            <w:tcW w:w="2268" w:type="dxa"/>
            <w:vMerge w:val="restart"/>
          </w:tcPr>
          <w:p w:rsidR="00F27734" w:rsidRPr="002442B4" w:rsidRDefault="00F2773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Семейное </w:t>
            </w: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воспитание</w:t>
            </w:r>
          </w:p>
        </w:tc>
        <w:tc>
          <w:tcPr>
            <w:tcW w:w="5699" w:type="dxa"/>
            <w:vMerge w:val="restart"/>
          </w:tcPr>
          <w:p w:rsidR="00F27734" w:rsidRPr="002442B4" w:rsidRDefault="00F27734" w:rsidP="00BF44FE">
            <w:pPr>
              <w:numPr>
                <w:ilvl w:val="0"/>
                <w:numId w:val="11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Общее родительские собрания. Выбор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председателя родитель</w:t>
            </w:r>
            <w:r w:rsidR="006C671E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 комитета шко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лы. 1</w:t>
            </w:r>
            <w:r w:rsidR="00C05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.09.2020</w:t>
            </w:r>
          </w:p>
          <w:p w:rsidR="00F27734" w:rsidRPr="002442B4" w:rsidRDefault="00F27734" w:rsidP="00F2773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Заседание родительского комитета</w:t>
            </w:r>
            <w:r w:rsidR="006B0FD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C05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17.09.2020</w:t>
            </w:r>
          </w:p>
          <w:p w:rsidR="007943C2" w:rsidRPr="002442B4" w:rsidRDefault="007943C2" w:rsidP="00F2773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участию на муниципальном этапе республиканского конкурса «Секреты дружного класса»</w:t>
            </w:r>
          </w:p>
          <w:p w:rsidR="00F27734" w:rsidRPr="002442B4" w:rsidRDefault="00F27734" w:rsidP="00BF44FE">
            <w:pPr>
              <w:numPr>
                <w:ilvl w:val="0"/>
                <w:numId w:val="11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bottom w:val="nil"/>
            </w:tcBorders>
          </w:tcPr>
          <w:p w:rsidR="00F27734" w:rsidRPr="002442B4" w:rsidRDefault="00F27734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родительские собрания. Выборы председателей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родительских комитетов.</w:t>
            </w:r>
            <w:r w:rsidR="00C05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1.09.2020</w:t>
            </w:r>
          </w:p>
          <w:p w:rsidR="00F27734" w:rsidRPr="002442B4" w:rsidRDefault="00F2773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2442B4" w:rsidTr="006B0FD7">
        <w:trPr>
          <w:trHeight w:val="270"/>
        </w:trPr>
        <w:tc>
          <w:tcPr>
            <w:tcW w:w="2268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top w:val="nil"/>
              <w:bottom w:val="single" w:sz="4" w:space="0" w:color="000000"/>
            </w:tcBorders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2442B4" w:rsidTr="00FE2F94">
        <w:trPr>
          <w:trHeight w:val="300"/>
        </w:trPr>
        <w:tc>
          <w:tcPr>
            <w:tcW w:w="2268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2442B4" w:rsidTr="00FE2F94">
        <w:tc>
          <w:tcPr>
            <w:tcW w:w="2268" w:type="dxa"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699" w:type="dxa"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комитетов, выборы актива школьного самоуправления 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.09.2020</w:t>
            </w:r>
          </w:p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</w:tcPr>
          <w:p w:rsidR="006B0FD7" w:rsidRPr="002442B4" w:rsidRDefault="006B0FD7" w:rsidP="006B0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органов самоуправления в классах</w:t>
            </w:r>
          </w:p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2442B4" w:rsidTr="00FE2F94">
        <w:tc>
          <w:tcPr>
            <w:tcW w:w="226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699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МО классных руководителей: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1)Анал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воспит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ательной работы за 2019 – 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2)Планирован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воспитательной работы на 2020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</w:t>
            </w: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Составление социального паспорта школы на основе социальных паспортов классов</w:t>
            </w: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(Руководитель ШМО клас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сных руководителей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По плану ШМО</w:t>
            </w:r>
          </w:p>
        </w:tc>
        <w:tc>
          <w:tcPr>
            <w:tcW w:w="6661" w:type="dxa"/>
            <w:gridSpan w:val="2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социальных паспортов классов</w:t>
            </w: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(Первая неделя месяца)</w:t>
            </w:r>
          </w:p>
          <w:p w:rsidR="00CA0EEC" w:rsidRPr="002442B4" w:rsidRDefault="00CA0EEC" w:rsidP="00CA0EE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3FF1" w:rsidRPr="002442B4" w:rsidRDefault="00A83FF1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9355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935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«Дорогие мои старики»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7"/>
        <w:gridCol w:w="5670"/>
        <w:gridCol w:w="3118"/>
        <w:gridCol w:w="3544"/>
      </w:tblGrid>
      <w:tr w:rsidR="00CA0EEC" w:rsidRPr="002442B4" w:rsidTr="00CA0EEC"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Направление воспитательной работы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Align w:val="center"/>
          </w:tcPr>
          <w:p w:rsidR="00CA0EEC" w:rsidRPr="002442B4" w:rsidRDefault="00CA0EEC" w:rsidP="00CA0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CA0EEC" w:rsidRPr="002442B4" w:rsidRDefault="00A75CFA" w:rsidP="00CA0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CA0EEC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118" w:type="dxa"/>
            <w:vAlign w:val="center"/>
          </w:tcPr>
          <w:p w:rsidR="00CA0EEC" w:rsidRPr="002442B4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CA0EEC" w:rsidRPr="002442B4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BB64F8" w:rsidRPr="002442B4" w:rsidTr="00FE2F94">
        <w:trPr>
          <w:trHeight w:val="1714"/>
        </w:trPr>
        <w:tc>
          <w:tcPr>
            <w:tcW w:w="2297" w:type="dxa"/>
            <w:vMerge w:val="restart"/>
          </w:tcPr>
          <w:p w:rsidR="00BB64F8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  <w:p w:rsidR="00BB64F8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 w:val="restart"/>
          </w:tcPr>
          <w:p w:rsidR="00BB64F8" w:rsidRPr="002442B4" w:rsidRDefault="00BB64F8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Подготовка и проведение Дня пожилого человека и Дня учителя.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.10.2019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5.10.2020</w:t>
            </w:r>
          </w:p>
          <w:p w:rsidR="00754126" w:rsidRPr="002442B4" w:rsidRDefault="00754126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тематический урок «День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гражданской обороны». 4.10.2019</w:t>
            </w:r>
          </w:p>
          <w:p w:rsidR="00BB64F8" w:rsidRPr="002442B4" w:rsidRDefault="00BB64F8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64F8" w:rsidRPr="002442B4" w:rsidRDefault="00BB64F8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поздравительных открыток и подарков ко дню пожилого человек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месяца)</w:t>
            </w:r>
          </w:p>
        </w:tc>
        <w:tc>
          <w:tcPr>
            <w:tcW w:w="3544" w:type="dxa"/>
          </w:tcPr>
          <w:p w:rsidR="00BB64F8" w:rsidRPr="002442B4" w:rsidRDefault="00BB64F8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памяти» Информационный блок на уроках истори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 месяца)</w:t>
            </w:r>
          </w:p>
        </w:tc>
      </w:tr>
      <w:tr w:rsidR="001A3306" w:rsidRPr="002442B4" w:rsidTr="001A3306">
        <w:trPr>
          <w:trHeight w:val="1491"/>
        </w:trPr>
        <w:tc>
          <w:tcPr>
            <w:tcW w:w="2297" w:type="dxa"/>
            <w:vMerge/>
          </w:tcPr>
          <w:p w:rsidR="001A3306" w:rsidRPr="002442B4" w:rsidRDefault="001A3306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</w:tcPr>
          <w:p w:rsidR="001A3306" w:rsidRPr="002442B4" w:rsidRDefault="001A3306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1A3306" w:rsidRPr="002442B4" w:rsidRDefault="004241F9" w:rsidP="001A330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A3306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Интернет- урок антинаркотической направленности «Имею право знать!»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  <w:p w:rsidR="001A3306" w:rsidRPr="002442B4" w:rsidRDefault="001A3306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306" w:rsidRPr="002442B4" w:rsidRDefault="004241F9" w:rsidP="001A330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1A3306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</w:tc>
      </w:tr>
      <w:tr w:rsidR="004241F9" w:rsidRPr="002442B4" w:rsidTr="004241F9">
        <w:trPr>
          <w:trHeight w:val="642"/>
        </w:trPr>
        <w:tc>
          <w:tcPr>
            <w:tcW w:w="2297" w:type="dxa"/>
            <w:vMerge w:val="restart"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5670" w:type="dxa"/>
            <w:vMerge w:val="restart"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Встреча с учителями-ветеранами</w:t>
            </w:r>
          </w:p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54126" w:rsidRPr="002442B4" w:rsidRDefault="00754126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«Секреты дружного класса»</w:t>
            </w:r>
          </w:p>
          <w:p w:rsidR="00704E99" w:rsidRPr="002442B4" w:rsidRDefault="00704E99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4E99" w:rsidRPr="002442B4" w:rsidRDefault="00704E99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bottom w:val="single" w:sz="4" w:space="0" w:color="000000"/>
            </w:tcBorders>
          </w:tcPr>
          <w:p w:rsidR="004241F9" w:rsidRPr="002442B4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 «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Өлкәннә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һәм мин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4241F9" w:rsidRPr="002442B4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41F9" w:rsidRPr="002442B4" w:rsidTr="004241F9">
        <w:trPr>
          <w:trHeight w:val="844"/>
        </w:trPr>
        <w:tc>
          <w:tcPr>
            <w:tcW w:w="2297" w:type="dxa"/>
            <w:vMerge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4241F9" w:rsidRPr="002442B4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поделок из природного материала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4241F9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0C2C1C" w:rsidRPr="002442B4" w:rsidRDefault="000C2C1C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853C1F" w:rsidRPr="002442B4" w:rsidTr="00FE2F94">
        <w:trPr>
          <w:trHeight w:val="627"/>
        </w:trPr>
        <w:tc>
          <w:tcPr>
            <w:tcW w:w="2297" w:type="dxa"/>
          </w:tcPr>
          <w:p w:rsidR="00853C1F" w:rsidRPr="002442B4" w:rsidRDefault="00853C1F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5670" w:type="dxa"/>
          </w:tcPr>
          <w:p w:rsidR="00853C1F" w:rsidRPr="002442B4" w:rsidRDefault="00853C1F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уборка территории школы</w:t>
            </w:r>
          </w:p>
        </w:tc>
        <w:tc>
          <w:tcPr>
            <w:tcW w:w="6662" w:type="dxa"/>
            <w:gridSpan w:val="2"/>
          </w:tcPr>
          <w:p w:rsidR="00853C1F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</w:t>
            </w:r>
          </w:p>
        </w:tc>
      </w:tr>
      <w:tr w:rsidR="00853C1F" w:rsidRPr="002442B4" w:rsidTr="00FE2F94">
        <w:tc>
          <w:tcPr>
            <w:tcW w:w="2297" w:type="dxa"/>
          </w:tcPr>
          <w:p w:rsidR="00853C1F" w:rsidRPr="002442B4" w:rsidRDefault="00853C1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670" w:type="dxa"/>
          </w:tcPr>
          <w:p w:rsidR="00853C1F" w:rsidRPr="002442B4" w:rsidRDefault="00853C1F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Осенний кросс «Золотая осень»</w:t>
            </w:r>
          </w:p>
          <w:p w:rsidR="00EF6162" w:rsidRPr="002442B4" w:rsidRDefault="00EF6162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</w:tcPr>
          <w:p w:rsidR="00853C1F" w:rsidRPr="002442B4" w:rsidRDefault="00853C1F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2442B4" w:rsidTr="00BB64F8">
        <w:trPr>
          <w:trHeight w:val="590"/>
        </w:trPr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5670" w:type="dxa"/>
          </w:tcPr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«Живи книга»</w:t>
            </w:r>
            <w:r w:rsidR="00853C1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</w:t>
            </w:r>
            <w:r w:rsidR="00E21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естно с библиотекарем)17.10.2020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BB64F8" w:rsidRPr="002442B4" w:rsidRDefault="00BB64F8" w:rsidP="00BB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53C1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работы на пришкольном участке</w:t>
            </w:r>
          </w:p>
          <w:p w:rsidR="00BB64F8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Организация шефской работы по улицам села</w:t>
            </w:r>
            <w:proofErr w:type="gramStart"/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месяца)</w:t>
            </w:r>
          </w:p>
        </w:tc>
      </w:tr>
      <w:tr w:rsidR="00CA0EEC" w:rsidRPr="002442B4" w:rsidTr="00CA0EEC"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5670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«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(8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,9 класс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A0EEC" w:rsidRPr="002442B4" w:rsidTr="00CA0EEC">
        <w:trPr>
          <w:trHeight w:val="567"/>
        </w:trPr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670" w:type="dxa"/>
          </w:tcPr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комитетов </w:t>
            </w:r>
          </w:p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линейке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1 четверти»  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7.10.2020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2442B4" w:rsidTr="00CA0EEC">
        <w:trPr>
          <w:trHeight w:val="1266"/>
        </w:trPr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670" w:type="dxa"/>
          </w:tcPr>
          <w:p w:rsidR="00CA0EEC" w:rsidRPr="002442B4" w:rsidRDefault="00CA0EEC" w:rsidP="000745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собеседования с классными руководителями, помощь в подготовке мероприятий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месяца)</w:t>
            </w: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2442B4" w:rsidRDefault="00CA0EEC" w:rsidP="000745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9355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9355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9355E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«За здоровый образ жизни»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7"/>
        <w:gridCol w:w="4638"/>
        <w:gridCol w:w="3890"/>
        <w:gridCol w:w="3544"/>
      </w:tblGrid>
      <w:tr w:rsidR="00231E27" w:rsidRPr="002442B4" w:rsidTr="00792856">
        <w:trPr>
          <w:trHeight w:val="874"/>
        </w:trPr>
        <w:tc>
          <w:tcPr>
            <w:tcW w:w="2557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231E27" w:rsidRPr="002442B4" w:rsidRDefault="00A75CFA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231E27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890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231E27" w:rsidRPr="002442B4" w:rsidTr="00231E27">
        <w:trPr>
          <w:trHeight w:val="435"/>
        </w:trPr>
        <w:tc>
          <w:tcPr>
            <w:tcW w:w="2557" w:type="dxa"/>
            <w:vMerge w:val="restart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 w:val="restart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  <w:tcBorders>
              <w:bottom w:val="single" w:sz="4" w:space="0" w:color="000000"/>
            </w:tcBorders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231E27" w:rsidRPr="002442B4" w:rsidRDefault="00231E27" w:rsidP="00231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единства и Конституции РТ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»Б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 на уроке обществознания(первая неделя месяца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rPr>
          <w:trHeight w:val="375"/>
        </w:trPr>
        <w:tc>
          <w:tcPr>
            <w:tcW w:w="2557" w:type="dxa"/>
            <w:vMerge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  <w:tcBorders>
              <w:top w:val="single" w:sz="4" w:space="0" w:color="000000"/>
            </w:tcBorders>
          </w:tcPr>
          <w:p w:rsidR="00231E27" w:rsidRPr="002442B4" w:rsidRDefault="00534CCD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безопасности дорожного движения, посвященный Всемирному Дню памяти жертв дорожных аварий</w:t>
            </w:r>
            <w:proofErr w:type="gramStart"/>
            <w:r w:rsidR="004055B1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.(</w:t>
            </w:r>
            <w:proofErr w:type="gramEnd"/>
            <w:r w:rsidR="004055B1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Ознакомление с уголк</w:t>
            </w: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 ПДД)1</w:t>
            </w:r>
            <w:r w:rsidR="00A84703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A75C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.11.2020</w:t>
            </w:r>
          </w:p>
        </w:tc>
        <w:tc>
          <w:tcPr>
            <w:tcW w:w="3544" w:type="dxa"/>
            <w:tcBorders>
              <w:top w:val="single" w:sz="4" w:space="0" w:color="000000"/>
            </w:tcBorders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rPr>
          <w:trHeight w:val="79"/>
        </w:trPr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8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</w:t>
            </w:r>
            <w:r w:rsidR="00DB447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концерту посвящённой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матери</w:t>
            </w:r>
          </w:p>
          <w:p w:rsidR="00231E27" w:rsidRPr="002442B4" w:rsidRDefault="00231E27" w:rsidP="00E21F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534CC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сочинений, посвященных ко Дню матери</w:t>
            </w:r>
          </w:p>
          <w:p w:rsidR="00231E27" w:rsidRPr="002442B4" w:rsidRDefault="00DB4473" w:rsidP="00DB4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поделок, подарок маме.</w:t>
            </w:r>
          </w:p>
        </w:tc>
        <w:tc>
          <w:tcPr>
            <w:tcW w:w="3544" w:type="dxa"/>
          </w:tcPr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лассные часы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“Р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231E27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0C2C1C" w:rsidRPr="002442B4" w:rsidRDefault="000C2C1C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8" w:type="dxa"/>
          </w:tcPr>
          <w:p w:rsidR="00231E27" w:rsidRPr="002442B4" w:rsidRDefault="00792856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792856" w:rsidRPr="002442B4" w:rsidRDefault="00792856" w:rsidP="00792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«Кормушка для птиц»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</w:tcPr>
          <w:p w:rsidR="004055B1" w:rsidRPr="002442B4" w:rsidRDefault="004055B1" w:rsidP="004055B1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792856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согласно тематике «Скажем наркотикам – «Нет!»</w:t>
            </w: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4638" w:type="dxa"/>
          </w:tcPr>
          <w:p w:rsidR="00231E27" w:rsidRPr="002442B4" w:rsidRDefault="006C2BC3" w:rsidP="00BF44FE">
            <w:pPr>
              <w:numPr>
                <w:ilvl w:val="0"/>
                <w:numId w:val="12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 школ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месяца)</w:t>
            </w:r>
          </w:p>
          <w:p w:rsidR="00231E27" w:rsidRPr="002442B4" w:rsidRDefault="00231E27" w:rsidP="00BF44FE">
            <w:pPr>
              <w:numPr>
                <w:ilvl w:val="0"/>
                <w:numId w:val="12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BC3" w:rsidRPr="002442B4" w:rsidTr="00FE2F94">
        <w:tc>
          <w:tcPr>
            <w:tcW w:w="2557" w:type="dxa"/>
          </w:tcPr>
          <w:p w:rsidR="006C2BC3" w:rsidRPr="002442B4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4638" w:type="dxa"/>
          </w:tcPr>
          <w:p w:rsidR="006C2BC3" w:rsidRPr="002442B4" w:rsidRDefault="006C2BC3" w:rsidP="006C2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1 четверти                                                                  </w:t>
            </w:r>
          </w:p>
        </w:tc>
        <w:tc>
          <w:tcPr>
            <w:tcW w:w="7434" w:type="dxa"/>
            <w:gridSpan w:val="2"/>
          </w:tcPr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Родительское собрание классов по  итогам        1 четверти                                                                  </w:t>
            </w:r>
          </w:p>
          <w:p w:rsidR="006C2BC3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C2BC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1 четверти</w:t>
            </w:r>
          </w:p>
        </w:tc>
      </w:tr>
      <w:tr w:rsidR="00231E27" w:rsidRPr="002442B4" w:rsidTr="00231E27">
        <w:trPr>
          <w:trHeight w:val="1417"/>
        </w:trPr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</w:tcPr>
          <w:p w:rsidR="00231E27" w:rsidRPr="002442B4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31E2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807A0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.11.2020</w:t>
            </w:r>
          </w:p>
          <w:p w:rsidR="00231E27" w:rsidRPr="002442B4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31E2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</w:t>
            </w:r>
          </w:p>
          <w:p w:rsidR="009F7179" w:rsidRPr="002442B4" w:rsidRDefault="00807A0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9F717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8" w:type="dxa"/>
          </w:tcPr>
          <w:p w:rsidR="00231E27" w:rsidRPr="002442B4" w:rsidRDefault="00807A0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классных руководителей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2442B4" w:rsidRDefault="00231E27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77F0" w:rsidRDefault="006577F0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0C2C1C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</w:t>
      </w:r>
      <w:r w:rsidR="006577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 месяца  </w:t>
      </w: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 Я и мое место в мире»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7"/>
        <w:gridCol w:w="4635"/>
        <w:gridCol w:w="3893"/>
        <w:gridCol w:w="3544"/>
      </w:tblGrid>
      <w:tr w:rsidR="009F7179" w:rsidRPr="002442B4" w:rsidTr="00962598"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5" w:type="dxa"/>
            <w:vAlign w:val="center"/>
          </w:tcPr>
          <w:p w:rsidR="009F7179" w:rsidRPr="002442B4" w:rsidRDefault="009F7179" w:rsidP="009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9F7179" w:rsidRPr="002442B4" w:rsidRDefault="002442B4" w:rsidP="009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9F7179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893" w:type="dxa"/>
            <w:vAlign w:val="center"/>
          </w:tcPr>
          <w:p w:rsidR="009F7179" w:rsidRPr="002442B4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9F7179" w:rsidRPr="002442B4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9F7179" w:rsidRPr="002442B4" w:rsidTr="00962598">
        <w:trPr>
          <w:trHeight w:val="886"/>
        </w:trPr>
        <w:tc>
          <w:tcPr>
            <w:tcW w:w="2557" w:type="dxa"/>
            <w:vMerge w:val="restart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5" w:type="dxa"/>
            <w:vMerge w:val="restart"/>
          </w:tcPr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классные часы «Новый год у ворот!» </w:t>
            </w:r>
          </w:p>
          <w:p w:rsidR="007A7A49" w:rsidRPr="002442B4" w:rsidRDefault="007A7A4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нский фестиваль активистов СНТ.</w:t>
            </w:r>
          </w:p>
          <w:p w:rsidR="007A7A49" w:rsidRPr="002442B4" w:rsidRDefault="007A7A4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  <w:tcBorders>
              <w:bottom w:val="single" w:sz="4" w:space="0" w:color="000000"/>
            </w:tcBorders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Международный день борьбы с коррупцие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презентации.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День Конституции РФ</w:t>
            </w:r>
          </w:p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F7179">
        <w:trPr>
          <w:trHeight w:val="714"/>
        </w:trPr>
        <w:tc>
          <w:tcPr>
            <w:tcW w:w="2557" w:type="dxa"/>
            <w:vMerge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5" w:type="dxa"/>
            <w:vMerge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  <w:tcBorders>
              <w:top w:val="single" w:sz="4" w:space="0" w:color="000000"/>
            </w:tcBorders>
          </w:tcPr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«Будь внимательным к окружающим» классные часы, посвященные декаде инвалидов</w:t>
            </w:r>
          </w:p>
        </w:tc>
      </w:tr>
      <w:tr w:rsidR="00962598" w:rsidRPr="002442B4" w:rsidTr="00FE2F94">
        <w:tc>
          <w:tcPr>
            <w:tcW w:w="2557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Конкурс рисунков на тему: «Новый год»</w:t>
            </w:r>
          </w:p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новогодней стенгазеты (Дежурный класс)</w:t>
            </w:r>
          </w:p>
          <w:p w:rsidR="00704E99" w:rsidRPr="002442B4" w:rsidRDefault="00704E99" w:rsidP="00A75C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</w:tcPr>
          <w:p w:rsidR="00962598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новогодних масок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962598" w:rsidRPr="002442B4" w:rsidRDefault="000C2C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9F7179" w:rsidRPr="002442B4" w:rsidTr="00962598">
        <w:trPr>
          <w:trHeight w:val="608"/>
        </w:trPr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5" w:type="dxa"/>
          </w:tcPr>
          <w:p w:rsidR="009F7179" w:rsidRPr="002442B4" w:rsidRDefault="009F7179" w:rsidP="00962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E2F9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комнатными растениями в коридоре школы (дежурный класс по </w:t>
            </w:r>
            <w:r w:rsidR="00FE2F9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школе)</w:t>
            </w:r>
          </w:p>
        </w:tc>
        <w:tc>
          <w:tcPr>
            <w:tcW w:w="3893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Физкультурно-оздоровительное воспитание</w:t>
            </w:r>
          </w:p>
        </w:tc>
        <w:tc>
          <w:tcPr>
            <w:tcW w:w="4635" w:type="dxa"/>
          </w:tcPr>
          <w:p w:rsidR="004C05A7" w:rsidRPr="002442B4" w:rsidRDefault="004C05A7" w:rsidP="00A75C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-Открытие зимнего сезона. 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ТБ по льду.</w:t>
            </w:r>
          </w:p>
          <w:p w:rsidR="009F7179" w:rsidRPr="002442B4" w:rsidRDefault="004C05A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-Новогодний турнир по лыжным гонкам на призы Деда Мороз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учитель физкультуры)</w:t>
            </w:r>
          </w:p>
          <w:p w:rsidR="009F7179" w:rsidRPr="002442B4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EF034B" w:rsidRPr="002442B4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свежем воздухе</w:t>
            </w:r>
          </w:p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9F7179" w:rsidRPr="002442B4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2598" w:rsidRPr="002442B4" w:rsidTr="00962598">
        <w:tc>
          <w:tcPr>
            <w:tcW w:w="2557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4635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снежных фигур</w:t>
            </w:r>
          </w:p>
          <w:p w:rsidR="00962598" w:rsidRPr="002442B4" w:rsidRDefault="00962598" w:rsidP="004C05A7">
            <w:pPr>
              <w:numPr>
                <w:ilvl w:val="0"/>
                <w:numId w:val="13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Генеральные уборки в кабинетах </w:t>
            </w: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962598" w:rsidRPr="002442B4" w:rsidRDefault="00962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Шефство над инвалидами</w:t>
            </w:r>
          </w:p>
          <w:p w:rsidR="00962598" w:rsidRPr="002442B4" w:rsidRDefault="00962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10.12.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FE2F94">
        <w:tc>
          <w:tcPr>
            <w:tcW w:w="2557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родительского комитета по вопросам подготовки к Новому году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034B" w:rsidRPr="002442B4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</w:tcPr>
          <w:p w:rsidR="00EF034B" w:rsidRPr="002442B4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Вручение благодарственных писем родителям по итогам 2 четверти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rPr>
          <w:trHeight w:val="755"/>
        </w:trPr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5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</w:p>
          <w:p w:rsidR="009F7179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  <w:p w:rsidR="009F7179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линейке</w:t>
            </w:r>
            <w:r w:rsidR="009F717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2-й четверти»</w:t>
            </w:r>
          </w:p>
          <w:p w:rsidR="009F7179" w:rsidRPr="002442B4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5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 классных  руководителей по проведению новогодних праздников</w:t>
            </w:r>
          </w:p>
          <w:p w:rsidR="009F7179" w:rsidRPr="002442B4" w:rsidRDefault="009F7179" w:rsidP="00BF44F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9355E" w:rsidRDefault="00B9355E" w:rsidP="00B9355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98366E" w:rsidP="00B9355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9355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«Я - патриот»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9"/>
        <w:gridCol w:w="4636"/>
        <w:gridCol w:w="3890"/>
        <w:gridCol w:w="3544"/>
      </w:tblGrid>
      <w:tr w:rsidR="00EF034B" w:rsidRPr="002442B4" w:rsidTr="00EF034B">
        <w:tc>
          <w:tcPr>
            <w:tcW w:w="2559" w:type="dxa"/>
          </w:tcPr>
          <w:p w:rsidR="00EF034B" w:rsidRPr="002442B4" w:rsidRDefault="00EF034B" w:rsidP="00772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</w:tc>
        <w:tc>
          <w:tcPr>
            <w:tcW w:w="4636" w:type="dxa"/>
            <w:vAlign w:val="center"/>
          </w:tcPr>
          <w:p w:rsidR="00EF034B" w:rsidRPr="002442B4" w:rsidRDefault="00EF034B" w:rsidP="00EF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F034B" w:rsidRPr="002442B4" w:rsidRDefault="00596F79" w:rsidP="00EF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EF034B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890" w:type="dxa"/>
            <w:vAlign w:val="center"/>
          </w:tcPr>
          <w:p w:rsidR="00EF034B" w:rsidRPr="002442B4" w:rsidRDefault="00EF034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EF034B" w:rsidRPr="002442B4" w:rsidRDefault="00EF034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EF034B" w:rsidRPr="002442B4" w:rsidRDefault="00FE2F94" w:rsidP="00FE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«Есть такая профессия – родину защищать»</w:t>
            </w: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21CA" w:rsidRPr="002442B4" w:rsidTr="007221CA">
        <w:tc>
          <w:tcPr>
            <w:tcW w:w="2559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6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активистов в Новогодней ёлке Главы администрации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со студентами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A75C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0C2C1C" w:rsidRPr="002442B4" w:rsidRDefault="000C2C1C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</w:tcPr>
          <w:p w:rsidR="00EF034B" w:rsidRPr="002442B4" w:rsidRDefault="00FE2F9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EF034B" w:rsidRPr="002442B4" w:rsidRDefault="00FE2F9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«Кормушка»</w:t>
            </w: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2F94" w:rsidRPr="002442B4" w:rsidTr="00FE2F94">
        <w:tc>
          <w:tcPr>
            <w:tcW w:w="2559" w:type="dxa"/>
          </w:tcPr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6" w:type="dxa"/>
          </w:tcPr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2 четверти    </w:t>
            </w:r>
          </w:p>
          <w:p w:rsidR="00FE2F94" w:rsidRPr="002442B4" w:rsidRDefault="00FE2F94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FE2F94" w:rsidRPr="002442B4" w:rsidRDefault="00FE2F94" w:rsidP="00FE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Родительское собрание классов по  итогам        2 четверти    </w:t>
            </w:r>
          </w:p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E7301C">
        <w:trPr>
          <w:trHeight w:val="960"/>
        </w:trPr>
        <w:tc>
          <w:tcPr>
            <w:tcW w:w="2559" w:type="dxa"/>
          </w:tcPr>
          <w:p w:rsidR="00EF034B" w:rsidRPr="002442B4" w:rsidRDefault="00EF034B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6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 во время зимних каникул</w:t>
            </w:r>
          </w:p>
          <w:p w:rsidR="00516157" w:rsidRPr="002442B4" w:rsidRDefault="00A75CF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соревнований. Участие в районных спортивных соревнованиях.</w:t>
            </w: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6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комитетов</w:t>
            </w:r>
            <w:r w:rsidR="00A75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14.01.2021</w:t>
            </w:r>
          </w:p>
          <w:p w:rsidR="00EF034B" w:rsidRPr="002442B4" w:rsidRDefault="00EF034B" w:rsidP="00B1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6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классных руководителей</w:t>
            </w:r>
          </w:p>
          <w:p w:rsidR="00EF034B" w:rsidRPr="002442B4" w:rsidRDefault="00EF034B" w:rsidP="00B1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с классными руководителями по плану воспитательной работы </w:t>
            </w: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221CA" w:rsidRPr="002442B4" w:rsidRDefault="00B9355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9355E" w:rsidRDefault="00B9355E" w:rsidP="00B9355E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9355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«Быстрее, выше, сильнее»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9"/>
        <w:gridCol w:w="4637"/>
        <w:gridCol w:w="3887"/>
        <w:gridCol w:w="3546"/>
      </w:tblGrid>
      <w:tr w:rsidR="00E7301C" w:rsidRPr="002442B4" w:rsidTr="00E7301C">
        <w:tc>
          <w:tcPr>
            <w:tcW w:w="2559" w:type="dxa"/>
          </w:tcPr>
          <w:p w:rsidR="00E7301C" w:rsidRPr="002442B4" w:rsidRDefault="00E7301C" w:rsidP="00772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  <w:vAlign w:val="center"/>
          </w:tcPr>
          <w:p w:rsidR="00E7301C" w:rsidRPr="002442B4" w:rsidRDefault="00E7301C" w:rsidP="00E73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7301C" w:rsidRPr="002442B4" w:rsidRDefault="00E7301C" w:rsidP="00E73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88" w:type="dxa"/>
            <w:vAlign w:val="center"/>
          </w:tcPr>
          <w:p w:rsidR="00E7301C" w:rsidRPr="002442B4" w:rsidRDefault="00E7301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E7301C" w:rsidRPr="002442B4" w:rsidRDefault="00E7301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E7301C" w:rsidRPr="002442B4" w:rsidTr="00095190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8" w:type="dxa"/>
          </w:tcPr>
          <w:p w:rsidR="0063261B" w:rsidRDefault="0063261B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«Афганистан – боль и скорбь моя»,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выводу войск из Афганистана</w:t>
            </w:r>
          </w:p>
          <w:p w:rsidR="00E7301C" w:rsidRPr="002442B4" w:rsidRDefault="0063261B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15.02.2021</w:t>
            </w:r>
          </w:p>
          <w:p w:rsidR="00E7301C" w:rsidRPr="002442B4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родного языка</w:t>
            </w:r>
          </w:p>
          <w:p w:rsidR="00E7301C" w:rsidRPr="002442B4" w:rsidRDefault="0063261B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19.02.2021</w:t>
            </w:r>
          </w:p>
        </w:tc>
        <w:tc>
          <w:tcPr>
            <w:tcW w:w="7432" w:type="dxa"/>
            <w:gridSpan w:val="2"/>
          </w:tcPr>
          <w:p w:rsidR="00E7301C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10 минутного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информационного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блока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посвящённого Великой отечественной войне в ходе каждого классного часа.</w:t>
            </w:r>
          </w:p>
          <w:p w:rsidR="00A840B8" w:rsidRPr="002442B4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Конкурс рисунков «Природа нашего края»</w:t>
            </w:r>
          </w:p>
          <w:p w:rsidR="00A840B8" w:rsidRPr="002442B4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(Совместно с педагогом организатором, течение месяца)</w:t>
            </w:r>
          </w:p>
        </w:tc>
      </w:tr>
      <w:tr w:rsidR="00A840B8" w:rsidRPr="002442B4" w:rsidTr="00A840B8">
        <w:trPr>
          <w:trHeight w:val="495"/>
        </w:trPr>
        <w:tc>
          <w:tcPr>
            <w:tcW w:w="2559" w:type="dxa"/>
            <w:vMerge w:val="restart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Нравственно-эстетическое</w:t>
            </w:r>
          </w:p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8" w:type="dxa"/>
            <w:vMerge w:val="restart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40B8" w:rsidRPr="002442B4" w:rsidRDefault="00A840B8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2" w:type="dxa"/>
            <w:gridSpan w:val="2"/>
          </w:tcPr>
          <w:p w:rsidR="00A840B8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«Встреча трёх поколений»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«Они сражались за Родину!», «Герои живут среди нас»</w:t>
            </w:r>
          </w:p>
          <w:p w:rsidR="007221CA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0C2C1C" w:rsidRPr="002442B4" w:rsidRDefault="000C2C1C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A840B8" w:rsidRPr="002442B4" w:rsidTr="00A840B8">
        <w:trPr>
          <w:trHeight w:val="330"/>
        </w:trPr>
        <w:tc>
          <w:tcPr>
            <w:tcW w:w="2559" w:type="dxa"/>
            <w:vMerge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5" w:type="dxa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подарков папам ко дню защитника отечества.</w:t>
            </w:r>
          </w:p>
          <w:p w:rsidR="00A840B8" w:rsidRPr="002442B4" w:rsidRDefault="00772474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.02.2018-</w:t>
            </w:r>
            <w:r w:rsidR="00A840B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22.02.2018</w:t>
            </w:r>
          </w:p>
        </w:tc>
        <w:tc>
          <w:tcPr>
            <w:tcW w:w="3547" w:type="dxa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8" w:type="dxa"/>
          </w:tcPr>
          <w:p w:rsidR="00E7301C" w:rsidRPr="002442B4" w:rsidRDefault="00772474" w:rsidP="00BF44FE">
            <w:pPr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88" w:type="dxa"/>
          </w:tcPr>
          <w:p w:rsidR="00E7301C" w:rsidRPr="002442B4" w:rsidRDefault="0077247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«Природа нашего края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классных руководителей)</w:t>
            </w: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8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772474" w:rsidRPr="002442B4" w:rsidRDefault="00772474" w:rsidP="007724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о профессиях отцов</w:t>
            </w:r>
          </w:p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772474" w:rsidRPr="002442B4" w:rsidRDefault="00772474" w:rsidP="007724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об отцах</w:t>
            </w:r>
          </w:p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8" w:type="dxa"/>
          </w:tcPr>
          <w:p w:rsidR="0063261B" w:rsidRDefault="0063261B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«А ну-ка парни!» </w:t>
            </w:r>
          </w:p>
          <w:p w:rsidR="00F514C5" w:rsidRPr="002442B4" w:rsidRDefault="0063261B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норм </w:t>
            </w:r>
            <w:r w:rsidR="00F514C5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ГТО </w:t>
            </w:r>
          </w:p>
          <w:p w:rsidR="00F514C5" w:rsidRPr="002442B4" w:rsidRDefault="00F514C5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772474" w:rsidRPr="002442B4" w:rsidRDefault="00772474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772474">
        <w:trPr>
          <w:trHeight w:val="695"/>
        </w:trPr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</w:tcPr>
          <w:p w:rsidR="00E7301C" w:rsidRPr="002442B4" w:rsidRDefault="0077247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2.02.2021</w:t>
            </w:r>
          </w:p>
          <w:p w:rsidR="00E7301C" w:rsidRPr="002442B4" w:rsidRDefault="00772474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</w:tc>
        <w:tc>
          <w:tcPr>
            <w:tcW w:w="3888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8" w:type="dxa"/>
          </w:tcPr>
          <w:p w:rsidR="00E7301C" w:rsidRPr="002442B4" w:rsidRDefault="0077247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классных руководителей по теме: «Спорт в воспитании »            </w:t>
            </w:r>
          </w:p>
          <w:p w:rsidR="00E7301C" w:rsidRPr="002442B4" w:rsidRDefault="0077247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классных часов, анализ и выводы             </w:t>
            </w:r>
          </w:p>
          <w:p w:rsidR="00E7301C" w:rsidRPr="002442B4" w:rsidRDefault="0077247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Информационное совещание               «Самообразование по темам ВР»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3261B" w:rsidRDefault="0063261B" w:rsidP="00B9355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9355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9355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«Читаем вместе»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6"/>
        <w:gridCol w:w="4556"/>
        <w:gridCol w:w="3993"/>
        <w:gridCol w:w="3544"/>
      </w:tblGrid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</w:t>
            </w: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воспитательной работы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vAlign w:val="center"/>
          </w:tcPr>
          <w:p w:rsidR="00463883" w:rsidRPr="002442B4" w:rsidRDefault="00463883" w:rsidP="00463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Общешкольные</w:t>
            </w:r>
          </w:p>
          <w:p w:rsidR="00463883" w:rsidRPr="002442B4" w:rsidRDefault="00F514C5" w:rsidP="00463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463883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993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Гражданско-патриотическое воспитание</w:t>
            </w: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«Сообщи, где торгуют смертью»</w:t>
            </w:r>
          </w:p>
          <w:p w:rsidR="00463883" w:rsidRPr="002442B4" w:rsidRDefault="00463883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среди отрядов профилактики правонарушений образовательных 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учреждениях</w:t>
            </w:r>
            <w:proofErr w:type="gramEnd"/>
          </w:p>
        </w:tc>
      </w:tr>
      <w:tr w:rsidR="007221CA" w:rsidRPr="002442B4" w:rsidTr="007221CA">
        <w:tc>
          <w:tcPr>
            <w:tcW w:w="2536" w:type="dxa"/>
            <w:vAlign w:val="center"/>
          </w:tcPr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556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сочинений: «И всё это – о ней»</w:t>
            </w:r>
          </w:p>
          <w:p w:rsidR="007221CA" w:rsidRPr="002442B4" w:rsidRDefault="0063261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«Ветеран живет рядом»</w:t>
            </w:r>
          </w:p>
          <w:p w:rsidR="007221CA" w:rsidRPr="002442B4" w:rsidRDefault="007221CA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7" w:type="dxa"/>
            <w:gridSpan w:val="2"/>
          </w:tcPr>
          <w:p w:rsidR="007221CA" w:rsidRPr="002442B4" w:rsidRDefault="007221CA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Изготовление открыток учителям-пенсионерам</w:t>
            </w:r>
          </w:p>
          <w:p w:rsidR="007221CA" w:rsidRDefault="007221CA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Праздничный концерт для  мам, посвященный 8 марта</w:t>
            </w:r>
          </w:p>
          <w:p w:rsidR="007221CA" w:rsidRDefault="007221CA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6577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0C2C1C" w:rsidRPr="002442B4" w:rsidRDefault="000C2C1C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Экологическое 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проекте «Чистое село»</w:t>
            </w:r>
          </w:p>
          <w:p w:rsidR="00463883" w:rsidRPr="002442B4" w:rsidRDefault="00463883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«Урок леса» </w:t>
            </w: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rPr>
          <w:trHeight w:val="658"/>
        </w:trPr>
        <w:tc>
          <w:tcPr>
            <w:tcW w:w="2536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556" w:type="dxa"/>
          </w:tcPr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7" w:type="dxa"/>
            <w:gridSpan w:val="2"/>
          </w:tcPr>
          <w:p w:rsidR="00601ECE" w:rsidRPr="002442B4" w:rsidRDefault="00601ECE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3 четверти</w:t>
            </w: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556" w:type="dxa"/>
          </w:tcPr>
          <w:p w:rsidR="00463883" w:rsidRPr="002442B4" w:rsidRDefault="00463883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«А, ну-ка, девушки!», </w:t>
            </w:r>
            <w:proofErr w:type="gramStart"/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посвященное</w:t>
            </w:r>
            <w:proofErr w:type="gramEnd"/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Международному Женскому дню.</w:t>
            </w: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Генеральные уборки в кабинетах</w:t>
            </w: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556" w:type="dxa"/>
          </w:tcPr>
          <w:p w:rsidR="00463883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46388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11.03.2021</w:t>
            </w:r>
          </w:p>
          <w:p w:rsidR="00463883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46388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«Итоги 3-й четверти»</w:t>
            </w:r>
          </w:p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3883" w:rsidRPr="002442B4" w:rsidRDefault="00463883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556" w:type="dxa"/>
          </w:tcPr>
          <w:p w:rsidR="00463883" w:rsidRPr="002442B4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классных руководителей к проведению диагностики уровня воспитанности учащихся</w:t>
            </w:r>
          </w:p>
        </w:tc>
        <w:tc>
          <w:tcPr>
            <w:tcW w:w="3993" w:type="dxa"/>
          </w:tcPr>
          <w:p w:rsidR="00463883" w:rsidRPr="002442B4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9355E" w:rsidRDefault="00B9355E" w:rsidP="00596F7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2C1C" w:rsidRDefault="000C2C1C" w:rsidP="00596F79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596F79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F44FE" w:rsidRPr="002442B4" w:rsidRDefault="00BF44FE" w:rsidP="000C2C1C">
      <w:pPr>
        <w:tabs>
          <w:tab w:val="left" w:pos="33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АПРЕЛЬ</w:t>
      </w:r>
    </w:p>
    <w:p w:rsidR="00BF44FE" w:rsidRPr="002442B4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«Живи родник!»</w:t>
      </w:r>
    </w:p>
    <w:p w:rsidR="00BF44FE" w:rsidRPr="002442B4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9"/>
        <w:gridCol w:w="4636"/>
        <w:gridCol w:w="3890"/>
        <w:gridCol w:w="3544"/>
      </w:tblGrid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Направление воспитательной работы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  <w:vAlign w:val="center"/>
          </w:tcPr>
          <w:p w:rsidR="00601ECE" w:rsidRPr="002442B4" w:rsidRDefault="00601ECE" w:rsidP="00601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601ECE" w:rsidRPr="002442B4" w:rsidRDefault="000C2C1C" w:rsidP="00601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601ECE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890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школьной территории</w:t>
            </w:r>
          </w:p>
          <w:p w:rsidR="00530563" w:rsidRPr="002442B4" w:rsidRDefault="0053056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</w:t>
            </w:r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ортивные игры, приуроченные к 76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годовщине Победы в Великой Отечественной войне</w:t>
            </w:r>
          </w:p>
          <w:p w:rsidR="00601ECE" w:rsidRPr="002442B4" w:rsidRDefault="0063261B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посвященные Дню космонавтики</w:t>
            </w: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21CA" w:rsidRPr="002442B4" w:rsidTr="007221CA">
        <w:tc>
          <w:tcPr>
            <w:tcW w:w="2559" w:type="dxa"/>
            <w:vAlign w:val="center"/>
          </w:tcPr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6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птиц»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Конкурс чтецов стихотворений Г.Тука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татарского языка)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5713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7221CA" w:rsidRDefault="007221CA" w:rsidP="00CD6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рисунков «Мы и космос»</w:t>
            </w:r>
          </w:p>
          <w:p w:rsidR="007221CA" w:rsidRDefault="007221CA" w:rsidP="00CD6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571A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7221CA" w:rsidRPr="002442B4" w:rsidRDefault="000C2C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воспитание </w:t>
            </w:r>
          </w:p>
        </w:tc>
        <w:tc>
          <w:tcPr>
            <w:tcW w:w="4636" w:type="dxa"/>
          </w:tcPr>
          <w:p w:rsidR="00601ECE" w:rsidRPr="002442B4" w:rsidRDefault="00160FB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Всемирный день Земли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703" w:rsidRPr="002442B4" w:rsidTr="00254703">
        <w:trPr>
          <w:trHeight w:val="1410"/>
        </w:trPr>
        <w:tc>
          <w:tcPr>
            <w:tcW w:w="2559" w:type="dxa"/>
            <w:vMerge w:val="restart"/>
            <w:vAlign w:val="center"/>
          </w:tcPr>
          <w:p w:rsidR="00254703" w:rsidRPr="002442B4" w:rsidRDefault="0025470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6" w:type="dxa"/>
            <w:vMerge w:val="restart"/>
          </w:tcPr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по  итогам        3 четверти   (Первая неделя)</w:t>
            </w: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классах      «Роль семьи в подготовке к экзаменам»</w:t>
            </w:r>
          </w:p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(Родители 9 класса)</w:t>
            </w:r>
          </w:p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Третья неделя</w:t>
            </w:r>
          </w:p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703" w:rsidRPr="002442B4" w:rsidTr="00095190">
        <w:trPr>
          <w:trHeight w:val="240"/>
        </w:trPr>
        <w:tc>
          <w:tcPr>
            <w:tcW w:w="2559" w:type="dxa"/>
            <w:vMerge/>
            <w:vAlign w:val="center"/>
          </w:tcPr>
          <w:p w:rsidR="00254703" w:rsidRPr="002442B4" w:rsidRDefault="0025470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  <w:vMerge/>
          </w:tcPr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3 четверти</w:t>
            </w:r>
          </w:p>
        </w:tc>
      </w:tr>
      <w:tr w:rsidR="00601ECE" w:rsidRPr="002442B4" w:rsidTr="00254703">
        <w:trPr>
          <w:trHeight w:val="990"/>
        </w:trPr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</w:tcPr>
          <w:p w:rsidR="00F514C5" w:rsidRPr="002442B4" w:rsidRDefault="00F514C5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Открытие летнего спортивного сезона. 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здоровья</w:t>
            </w:r>
            <w:r w:rsidR="00254703"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(Учитель физкультуры)</w:t>
            </w:r>
          </w:p>
          <w:p w:rsidR="00601ECE" w:rsidRPr="002442B4" w:rsidRDefault="00601ECE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баскетболу(</w:t>
            </w:r>
            <w:r w:rsidR="00601ECE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Самоуправление в </w:t>
            </w: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школе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6" w:type="dxa"/>
          </w:tcPr>
          <w:p w:rsidR="00254703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Заседания комитетов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4636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МО классных руководителей по теме: «Методические находки классных руководителей»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3544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классов</w:t>
            </w:r>
          </w:p>
        </w:tc>
      </w:tr>
    </w:tbl>
    <w:p w:rsidR="00B9355E" w:rsidRDefault="00B9355E" w:rsidP="00B935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2C1C" w:rsidRDefault="000C2C1C" w:rsidP="00B9355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C2C1C" w:rsidRDefault="000C2C1C" w:rsidP="000C2C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F44FE" w:rsidRPr="002442B4" w:rsidRDefault="00BF44FE" w:rsidP="000C2C1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МАЙ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«Помним дни былые»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34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6"/>
        <w:gridCol w:w="4637"/>
        <w:gridCol w:w="3890"/>
        <w:gridCol w:w="3402"/>
      </w:tblGrid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7" w:type="dxa"/>
            <w:vAlign w:val="center"/>
          </w:tcPr>
          <w:p w:rsidR="00CD656B" w:rsidRPr="002442B4" w:rsidRDefault="00CD656B" w:rsidP="00C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CD656B" w:rsidRPr="002442B4" w:rsidRDefault="0063261B" w:rsidP="00C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CD656B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890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402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095190" w:rsidRPr="002442B4" w:rsidTr="00095190">
        <w:trPr>
          <w:trHeight w:val="645"/>
        </w:trPr>
        <w:tc>
          <w:tcPr>
            <w:tcW w:w="2416" w:type="dxa"/>
            <w:vMerge w:val="restart"/>
            <w:vAlign w:val="center"/>
          </w:tcPr>
          <w:p w:rsidR="00095190" w:rsidRPr="002442B4" w:rsidRDefault="00095190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7" w:type="dxa"/>
            <w:vMerge w:val="restart"/>
          </w:tcPr>
          <w:p w:rsidR="00530563" w:rsidRPr="002442B4" w:rsidRDefault="00530563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посвященные Победе в Великой Отечественной войне 1941-1945 годов  </w:t>
            </w:r>
          </w:p>
          <w:p w:rsidR="00704E99" w:rsidRPr="002442B4" w:rsidRDefault="009B4A69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«Бессмертный полк»</w:t>
            </w:r>
          </w:p>
          <w:p w:rsidR="00095190" w:rsidRPr="002442B4" w:rsidRDefault="00704E99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«Память»</w:t>
            </w:r>
          </w:p>
          <w:p w:rsidR="00095190" w:rsidRPr="002442B4" w:rsidRDefault="00095190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190" w:rsidRPr="002442B4" w:rsidRDefault="009B4A6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пионерии</w:t>
            </w:r>
          </w:p>
          <w:p w:rsidR="00095190" w:rsidRPr="002442B4" w:rsidRDefault="0063261B" w:rsidP="00BF44FE">
            <w:pPr>
              <w:spacing w:after="281" w:line="337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Детского телефона доверия</w:t>
            </w:r>
          </w:p>
          <w:p w:rsidR="00095190" w:rsidRPr="002442B4" w:rsidRDefault="009B4A69" w:rsidP="00BF44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095190"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</w:t>
            </w:r>
            <w:proofErr w:type="gramStart"/>
            <w:r w:rsidR="00095190"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End"/>
            <w:r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по отдельному плану)</w:t>
            </w:r>
          </w:p>
          <w:p w:rsidR="00095190" w:rsidRPr="0063261B" w:rsidRDefault="009B4A69" w:rsidP="006326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</w:t>
            </w:r>
            <w:r w:rsidR="0063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акция «Жизнь без наркотиков</w:t>
            </w:r>
          </w:p>
        </w:tc>
        <w:tc>
          <w:tcPr>
            <w:tcW w:w="7292" w:type="dxa"/>
            <w:gridSpan w:val="2"/>
          </w:tcPr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классные часы, посвященные Дню Победы</w:t>
            </w:r>
          </w:p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Тематические классные часы по ПДД</w:t>
            </w:r>
          </w:p>
          <w:p w:rsidR="00095190" w:rsidRPr="002442B4" w:rsidRDefault="00095190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5190" w:rsidRPr="002442B4" w:rsidTr="00704E99">
        <w:trPr>
          <w:trHeight w:val="5306"/>
        </w:trPr>
        <w:tc>
          <w:tcPr>
            <w:tcW w:w="2416" w:type="dxa"/>
            <w:vMerge/>
            <w:vAlign w:val="center"/>
          </w:tcPr>
          <w:p w:rsidR="00095190" w:rsidRPr="002442B4" w:rsidRDefault="00095190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7" w:type="dxa"/>
            <w:vMerge/>
          </w:tcPr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095190" w:rsidRPr="002442B4" w:rsidRDefault="00095190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21CA" w:rsidRPr="002442B4" w:rsidTr="007221CA">
        <w:tc>
          <w:tcPr>
            <w:tcW w:w="2416" w:type="dxa"/>
            <w:vAlign w:val="center"/>
          </w:tcPr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«Последний звонок»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6326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292" w:type="dxa"/>
            <w:gridSpan w:val="2"/>
          </w:tcPr>
          <w:p w:rsidR="007221CA" w:rsidRPr="002442B4" w:rsidRDefault="007221CA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рисунков, посвященных Дню Победы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</w:t>
            </w:r>
            <w:r w:rsidR="00571AC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7221CA" w:rsidRPr="002442B4" w:rsidRDefault="000C2C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“Уроки самоопределения” (7-8 класс)</w:t>
            </w:r>
          </w:p>
        </w:tc>
      </w:tr>
      <w:tr w:rsidR="00CD656B" w:rsidRPr="002442B4" w:rsidTr="00EA0B38">
        <w:trPr>
          <w:trHeight w:val="788"/>
        </w:trPr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Экологическое </w:t>
            </w:r>
          </w:p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</w:tcPr>
          <w:p w:rsidR="00CD656B" w:rsidRPr="002442B4" w:rsidRDefault="00CD656B" w:rsidP="00596F79">
            <w:pPr>
              <w:numPr>
                <w:ilvl w:val="0"/>
                <w:numId w:val="15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 школы</w:t>
            </w: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7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«Безопасное колесо»</w:t>
            </w:r>
          </w:p>
          <w:p w:rsidR="00704E99" w:rsidRPr="002442B4" w:rsidRDefault="0063261B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норм 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ГТО 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7" w:type="dxa"/>
          </w:tcPr>
          <w:p w:rsidR="00EA0B38" w:rsidRPr="002442B4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A0B3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классов</w:t>
            </w:r>
          </w:p>
          <w:p w:rsidR="00CD656B" w:rsidRPr="002442B4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D656B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Ученическая конференция органов самоуправления</w:t>
            </w:r>
          </w:p>
          <w:p w:rsidR="00CD656B" w:rsidRPr="002442B4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D656B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«Итоги года», определение класса «Лучший класс года»</w:t>
            </w: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Семейное воспитание </w:t>
            </w:r>
          </w:p>
        </w:tc>
        <w:tc>
          <w:tcPr>
            <w:tcW w:w="4637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классные родительские собрания на тему «Организация летнего отдыха   детей»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семьи.</w:t>
            </w:r>
            <w:r w:rsidR="00E21F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13.05.2021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7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классных руководителей по проведению акции «Поздравь ветерана»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классных руководителей,  посвященное подведению итогов работы за второе полугодие </w:t>
            </w:r>
            <w:r w:rsidR="00E21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и перспективному планированию вос</w:t>
            </w:r>
            <w:r w:rsidR="00E21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питательной роботы школы на 2021-2022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«Новые формы воспитательной работы»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Pr="002442B4" w:rsidRDefault="00E21F92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Pr="002442B4" w:rsidRDefault="00B9355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9355E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ИЮНЬ</w:t>
      </w:r>
    </w:p>
    <w:p w:rsidR="00E21F92" w:rsidRPr="002442B4" w:rsidRDefault="00E21F92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45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14"/>
        <w:gridCol w:w="10744"/>
      </w:tblGrid>
      <w:tr w:rsidR="00EF472C" w:rsidRPr="006567FC" w:rsidTr="00E21F92">
        <w:trPr>
          <w:trHeight w:val="996"/>
        </w:trPr>
        <w:tc>
          <w:tcPr>
            <w:tcW w:w="3714" w:type="dxa"/>
            <w:shd w:val="clear" w:color="auto" w:fill="auto"/>
          </w:tcPr>
          <w:p w:rsidR="00EF472C" w:rsidRPr="00E21F92" w:rsidRDefault="00EF472C" w:rsidP="00E21F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10744" w:type="dxa"/>
            <w:shd w:val="clear" w:color="auto" w:fill="auto"/>
          </w:tcPr>
          <w:p w:rsidR="00EF472C" w:rsidRPr="00E21F92" w:rsidRDefault="00EF472C" w:rsidP="00E21F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Общешкольныемероприятия</w:t>
            </w:r>
          </w:p>
        </w:tc>
      </w:tr>
      <w:tr w:rsidR="00EF472C" w:rsidRPr="002442B4" w:rsidTr="00E21F92">
        <w:trPr>
          <w:trHeight w:val="272"/>
        </w:trPr>
        <w:tc>
          <w:tcPr>
            <w:tcW w:w="3714" w:type="dxa"/>
            <w:shd w:val="clear" w:color="auto" w:fill="auto"/>
          </w:tcPr>
          <w:p w:rsidR="00EF472C" w:rsidRPr="00E21F92" w:rsidRDefault="00EF472C" w:rsidP="006567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 с классными руководителями</w:t>
            </w:r>
          </w:p>
        </w:tc>
        <w:tc>
          <w:tcPr>
            <w:tcW w:w="10744" w:type="dxa"/>
            <w:shd w:val="clear" w:color="auto" w:fill="auto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банка интересных педагогических идей </w:t>
            </w:r>
          </w:p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с классным руководителем  9 класса по проведению торжественного вручения аттестата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2442B4" w:rsidTr="00E21F92">
        <w:trPr>
          <w:trHeight w:val="272"/>
        </w:trPr>
        <w:tc>
          <w:tcPr>
            <w:tcW w:w="3714" w:type="dxa"/>
            <w:shd w:val="clear" w:color="auto" w:fill="auto"/>
          </w:tcPr>
          <w:p w:rsidR="00EF472C" w:rsidRPr="00E21F92" w:rsidRDefault="00EF472C" w:rsidP="006567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Инструктивно-методическая работа с педагогами</w:t>
            </w:r>
          </w:p>
        </w:tc>
        <w:tc>
          <w:tcPr>
            <w:tcW w:w="10744" w:type="dxa"/>
            <w:shd w:val="clear" w:color="auto" w:fill="auto"/>
          </w:tcPr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по работе летнего оздоровительного лагеря</w:t>
            </w:r>
          </w:p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2442B4" w:rsidTr="00E21F92">
        <w:trPr>
          <w:trHeight w:val="1343"/>
        </w:trPr>
        <w:tc>
          <w:tcPr>
            <w:tcW w:w="3714" w:type="dxa"/>
            <w:shd w:val="clear" w:color="auto" w:fill="auto"/>
          </w:tcPr>
          <w:p w:rsidR="00EF472C" w:rsidRPr="00E21F92" w:rsidRDefault="00EF472C" w:rsidP="006567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общешкольных коллективных творческих дел</w:t>
            </w:r>
          </w:p>
          <w:p w:rsidR="00EF472C" w:rsidRPr="00E21F92" w:rsidRDefault="00EF472C" w:rsidP="006567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4" w:type="dxa"/>
            <w:shd w:val="clear" w:color="auto" w:fill="auto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 каникулы</w:t>
            </w: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практика</w:t>
            </w:r>
          </w:p>
          <w:p w:rsidR="00EF472C" w:rsidRPr="002442B4" w:rsidRDefault="00704E9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Пришкольный лагерь 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вручение аттестатов. 9класс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Праздник, посвященный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защиты детей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2442B4" w:rsidTr="00E21F92">
        <w:trPr>
          <w:trHeight w:val="272"/>
        </w:trPr>
        <w:tc>
          <w:tcPr>
            <w:tcW w:w="3714" w:type="dxa"/>
            <w:shd w:val="clear" w:color="auto" w:fill="auto"/>
          </w:tcPr>
          <w:p w:rsidR="00EF472C" w:rsidRPr="00E21F92" w:rsidRDefault="00EF472C" w:rsidP="006567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взаимодействия с родителями </w:t>
            </w:r>
            <w:proofErr w:type="gramStart"/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0744" w:type="dxa"/>
            <w:shd w:val="clear" w:color="auto" w:fill="auto"/>
          </w:tcPr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классе по организации торжественного вручения аттестата</w:t>
            </w:r>
          </w:p>
        </w:tc>
      </w:tr>
      <w:tr w:rsidR="00EF472C" w:rsidRPr="002442B4" w:rsidTr="00E21F92">
        <w:trPr>
          <w:trHeight w:val="272"/>
        </w:trPr>
        <w:tc>
          <w:tcPr>
            <w:tcW w:w="3714" w:type="dxa"/>
            <w:shd w:val="clear" w:color="auto" w:fill="auto"/>
          </w:tcPr>
          <w:p w:rsidR="00EF472C" w:rsidRPr="00E21F92" w:rsidRDefault="00EF472C" w:rsidP="006567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92">
              <w:rPr>
                <w:rFonts w:ascii="Times New Roman" w:hAnsi="Times New Roman" w:cs="Times New Roman"/>
                <w:b/>
                <w:sz w:val="24"/>
                <w:szCs w:val="24"/>
              </w:rP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10744" w:type="dxa"/>
            <w:shd w:val="clear" w:color="auto" w:fill="auto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результативности воспитате</w:t>
            </w:r>
            <w:r w:rsidR="00E21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работы в школе за 2020-2021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работы </w:t>
            </w:r>
            <w:r w:rsidR="00E21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2021-2022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EF472C" w:rsidRPr="002442B4" w:rsidRDefault="00EF472C" w:rsidP="00571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671E" w:rsidRPr="002442B4" w:rsidRDefault="006C671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671E" w:rsidRPr="002442B4" w:rsidRDefault="006C671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F92" w:rsidRDefault="00E21F92" w:rsidP="00B9355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9355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55E" w:rsidRDefault="00B9355E" w:rsidP="00B9355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0C2C1C" w:rsidRDefault="000C2C1C" w:rsidP="000C2C1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                                             </w:t>
      </w:r>
      <w:r w:rsidR="00BF44FE"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ЛИСТОК ДОПОЛНЕНИЯ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4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3"/>
        <w:gridCol w:w="4663"/>
        <w:gridCol w:w="2700"/>
        <w:gridCol w:w="1822"/>
        <w:gridCol w:w="2880"/>
      </w:tblGrid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F44FE" w:rsidRPr="002442B4" w:rsidTr="00382452">
        <w:tc>
          <w:tcPr>
            <w:tcW w:w="14488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4488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596F79">
            <w:pPr>
              <w:numPr>
                <w:ilvl w:val="0"/>
                <w:numId w:val="14"/>
              </w:numPr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4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3"/>
        <w:gridCol w:w="4663"/>
        <w:gridCol w:w="2700"/>
        <w:gridCol w:w="1822"/>
        <w:gridCol w:w="2880"/>
      </w:tblGrid>
      <w:tr w:rsidR="00BF44FE" w:rsidRPr="002442B4" w:rsidTr="0044172B">
        <w:tc>
          <w:tcPr>
            <w:tcW w:w="14488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14488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44172B">
        <w:trPr>
          <w:trHeight w:val="85"/>
        </w:trPr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6F79" w:rsidRPr="000E0DEC" w:rsidRDefault="00596F79" w:rsidP="000C2C1C">
      <w:pPr>
        <w:tabs>
          <w:tab w:val="left" w:pos="60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bookmarkStart w:id="0" w:name="_GoBack"/>
      <w:bookmarkEnd w:id="0"/>
    </w:p>
    <w:sectPr w:rsidR="00596F79" w:rsidRPr="000E0DEC" w:rsidSect="00B9355E">
      <w:pgSz w:w="16838" w:h="11906" w:orient="landscape"/>
      <w:pgMar w:top="28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116" w:rsidRDefault="00B43116" w:rsidP="00B43116">
      <w:pPr>
        <w:spacing w:after="0" w:line="240" w:lineRule="auto"/>
      </w:pPr>
      <w:r>
        <w:separator/>
      </w:r>
    </w:p>
  </w:endnote>
  <w:endnote w:type="continuationSeparator" w:id="1">
    <w:p w:rsidR="00B43116" w:rsidRDefault="00B43116" w:rsidP="00B43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116" w:rsidRDefault="00B43116" w:rsidP="00B43116">
      <w:pPr>
        <w:spacing w:after="0" w:line="240" w:lineRule="auto"/>
      </w:pPr>
      <w:r>
        <w:separator/>
      </w:r>
    </w:p>
  </w:footnote>
  <w:footnote w:type="continuationSeparator" w:id="1">
    <w:p w:rsidR="00B43116" w:rsidRDefault="00B43116" w:rsidP="00B431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2D7" w:rsidRDefault="00B43116" w:rsidP="00AE09A1">
    <w:pPr>
      <w:pStyle w:val="af0"/>
      <w:framePr w:wrap="auto" w:vAnchor="text" w:hAnchor="margin" w:xAlign="center" w:y="1"/>
      <w:rPr>
        <w:rStyle w:val="af9"/>
      </w:rPr>
    </w:pPr>
    <w:r>
      <w:rPr>
        <w:rStyle w:val="af9"/>
      </w:rPr>
      <w:fldChar w:fldCharType="begin"/>
    </w:r>
    <w:r w:rsidR="00CA72D7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CA72D7">
      <w:rPr>
        <w:rStyle w:val="af9"/>
        <w:noProof/>
      </w:rPr>
      <w:t>27</w:t>
    </w:r>
    <w:r>
      <w:rPr>
        <w:rStyle w:val="af9"/>
      </w:rPr>
      <w:fldChar w:fldCharType="end"/>
    </w:r>
  </w:p>
  <w:p w:rsidR="00CA72D7" w:rsidRDefault="00CA72D7">
    <w:pPr>
      <w:pStyle w:val="af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2D7" w:rsidRDefault="00CA72D7" w:rsidP="00AE09A1">
    <w:pPr>
      <w:pStyle w:val="af0"/>
      <w:framePr w:wrap="auto" w:vAnchor="text" w:hAnchor="margin" w:xAlign="center" w:y="1"/>
      <w:rPr>
        <w:rStyle w:val="af9"/>
      </w:rPr>
    </w:pPr>
  </w:p>
  <w:p w:rsidR="00CA72D7" w:rsidRDefault="00CA72D7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37FE5D72"/>
    <w:name w:val="WW8Num1"/>
    <w:lvl w:ilvl="0">
      <w:start w:val="1"/>
      <w:numFmt w:val="upperRoman"/>
      <w:lvlText w:val="%1."/>
      <w:lvlJc w:val="left"/>
      <w:pPr>
        <w:tabs>
          <w:tab w:val="num" w:pos="2989"/>
        </w:tabs>
        <w:ind w:left="2989" w:hanging="72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4">
    <w:nsid w:val="03CA1CEF"/>
    <w:multiLevelType w:val="hybridMultilevel"/>
    <w:tmpl w:val="537A0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214629"/>
    <w:multiLevelType w:val="hybridMultilevel"/>
    <w:tmpl w:val="C5502FBE"/>
    <w:lvl w:ilvl="0" w:tplc="04190011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6">
    <w:nsid w:val="0C7938CC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C11862"/>
    <w:multiLevelType w:val="hybridMultilevel"/>
    <w:tmpl w:val="61B0F15E"/>
    <w:lvl w:ilvl="0" w:tplc="EA32411C">
      <w:start w:val="14"/>
      <w:numFmt w:val="bullet"/>
      <w:lvlText w:val="-"/>
      <w:lvlJc w:val="left"/>
      <w:pPr>
        <w:ind w:left="-49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0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2E6DE2"/>
    <w:multiLevelType w:val="multilevel"/>
    <w:tmpl w:val="86D07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BA5689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E9D4803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D2537EA"/>
    <w:multiLevelType w:val="hybridMultilevel"/>
    <w:tmpl w:val="A85AEDFC"/>
    <w:lvl w:ilvl="0" w:tplc="D88ADE96">
      <w:start w:val="4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5768010A"/>
    <w:multiLevelType w:val="hybridMultilevel"/>
    <w:tmpl w:val="19CAD3B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F1F3523"/>
    <w:multiLevelType w:val="hybridMultilevel"/>
    <w:tmpl w:val="75327B4A"/>
    <w:lvl w:ilvl="0" w:tplc="8B6634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1A09BC"/>
    <w:multiLevelType w:val="hybridMultilevel"/>
    <w:tmpl w:val="B10A60D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B122465"/>
    <w:multiLevelType w:val="hybridMultilevel"/>
    <w:tmpl w:val="5E36CF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21"/>
  </w:num>
  <w:num w:numId="4">
    <w:abstractNumId w:val="7"/>
  </w:num>
  <w:num w:numId="5">
    <w:abstractNumId w:val="18"/>
  </w:num>
  <w:num w:numId="6">
    <w:abstractNumId w:val="15"/>
  </w:num>
  <w:num w:numId="7">
    <w:abstractNumId w:val="25"/>
  </w:num>
  <w:num w:numId="8">
    <w:abstractNumId w:val="5"/>
  </w:num>
  <w:num w:numId="9">
    <w:abstractNumId w:val="13"/>
  </w:num>
  <w:num w:numId="10">
    <w:abstractNumId w:val="10"/>
  </w:num>
  <w:num w:numId="11">
    <w:abstractNumId w:val="17"/>
  </w:num>
  <w:num w:numId="12">
    <w:abstractNumId w:val="14"/>
  </w:num>
  <w:num w:numId="13">
    <w:abstractNumId w:val="6"/>
  </w:num>
  <w:num w:numId="14">
    <w:abstractNumId w:val="24"/>
  </w:num>
  <w:num w:numId="15">
    <w:abstractNumId w:val="16"/>
  </w:num>
  <w:num w:numId="16">
    <w:abstractNumId w:val="8"/>
  </w:num>
  <w:num w:numId="17">
    <w:abstractNumId w:val="22"/>
  </w:num>
  <w:num w:numId="18">
    <w:abstractNumId w:val="4"/>
  </w:num>
  <w:num w:numId="19">
    <w:abstractNumId w:val="12"/>
  </w:num>
  <w:num w:numId="20">
    <w:abstractNumId w:val="20"/>
  </w:num>
  <w:num w:numId="21">
    <w:abstractNumId w:val="19"/>
  </w:num>
  <w:num w:numId="22">
    <w:abstractNumId w:val="9"/>
  </w:num>
  <w:num w:numId="23">
    <w:abstractNumId w:val="23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hideSpellingErrors/>
  <w:hideGrammaticalErrors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2E7E"/>
    <w:rsid w:val="000277A2"/>
    <w:rsid w:val="00047C06"/>
    <w:rsid w:val="00062042"/>
    <w:rsid w:val="00063EF1"/>
    <w:rsid w:val="0007450C"/>
    <w:rsid w:val="00076541"/>
    <w:rsid w:val="00077823"/>
    <w:rsid w:val="00095190"/>
    <w:rsid w:val="000C2C1C"/>
    <w:rsid w:val="000E0DEC"/>
    <w:rsid w:val="00105294"/>
    <w:rsid w:val="00113F64"/>
    <w:rsid w:val="00160FBF"/>
    <w:rsid w:val="00164B78"/>
    <w:rsid w:val="001A3306"/>
    <w:rsid w:val="001C1E67"/>
    <w:rsid w:val="001C4CF8"/>
    <w:rsid w:val="00205806"/>
    <w:rsid w:val="00231E27"/>
    <w:rsid w:val="00235D8F"/>
    <w:rsid w:val="002371E6"/>
    <w:rsid w:val="002442B4"/>
    <w:rsid w:val="00254703"/>
    <w:rsid w:val="002E1E84"/>
    <w:rsid w:val="003071C5"/>
    <w:rsid w:val="00321BD2"/>
    <w:rsid w:val="00382452"/>
    <w:rsid w:val="003840DE"/>
    <w:rsid w:val="003E64ED"/>
    <w:rsid w:val="004045A3"/>
    <w:rsid w:val="004055B1"/>
    <w:rsid w:val="00416943"/>
    <w:rsid w:val="004241F9"/>
    <w:rsid w:val="0044172B"/>
    <w:rsid w:val="00462794"/>
    <w:rsid w:val="00463883"/>
    <w:rsid w:val="004C05A7"/>
    <w:rsid w:val="00516157"/>
    <w:rsid w:val="005216BF"/>
    <w:rsid w:val="00530563"/>
    <w:rsid w:val="00534CCD"/>
    <w:rsid w:val="00567B46"/>
    <w:rsid w:val="005713FA"/>
    <w:rsid w:val="00571AC1"/>
    <w:rsid w:val="00572E7E"/>
    <w:rsid w:val="0058145B"/>
    <w:rsid w:val="00596F79"/>
    <w:rsid w:val="005B519D"/>
    <w:rsid w:val="005C6A33"/>
    <w:rsid w:val="00601ECE"/>
    <w:rsid w:val="00602A27"/>
    <w:rsid w:val="00613122"/>
    <w:rsid w:val="0063261B"/>
    <w:rsid w:val="00644849"/>
    <w:rsid w:val="006473B0"/>
    <w:rsid w:val="006567FC"/>
    <w:rsid w:val="006577F0"/>
    <w:rsid w:val="00663900"/>
    <w:rsid w:val="00667D5E"/>
    <w:rsid w:val="006B0FD7"/>
    <w:rsid w:val="006B58BA"/>
    <w:rsid w:val="006C2BC3"/>
    <w:rsid w:val="006C671E"/>
    <w:rsid w:val="006D28AB"/>
    <w:rsid w:val="006D7C60"/>
    <w:rsid w:val="00704E99"/>
    <w:rsid w:val="007221CA"/>
    <w:rsid w:val="007228B8"/>
    <w:rsid w:val="00754126"/>
    <w:rsid w:val="0077175D"/>
    <w:rsid w:val="00772474"/>
    <w:rsid w:val="00792856"/>
    <w:rsid w:val="007943C2"/>
    <w:rsid w:val="007A7A49"/>
    <w:rsid w:val="007C0F80"/>
    <w:rsid w:val="007C1EC9"/>
    <w:rsid w:val="007C6EA9"/>
    <w:rsid w:val="007D774F"/>
    <w:rsid w:val="00807A0F"/>
    <w:rsid w:val="00830E32"/>
    <w:rsid w:val="00850EBE"/>
    <w:rsid w:val="00853C1F"/>
    <w:rsid w:val="008906E7"/>
    <w:rsid w:val="008929D9"/>
    <w:rsid w:val="008C0C5C"/>
    <w:rsid w:val="008E48F9"/>
    <w:rsid w:val="008F7578"/>
    <w:rsid w:val="00902CDD"/>
    <w:rsid w:val="009112C1"/>
    <w:rsid w:val="00934B92"/>
    <w:rsid w:val="0095043C"/>
    <w:rsid w:val="00962598"/>
    <w:rsid w:val="009730F1"/>
    <w:rsid w:val="0098366E"/>
    <w:rsid w:val="009A3303"/>
    <w:rsid w:val="009B0223"/>
    <w:rsid w:val="009B4A69"/>
    <w:rsid w:val="009D741C"/>
    <w:rsid w:val="009E3E81"/>
    <w:rsid w:val="009F7179"/>
    <w:rsid w:val="00A10D7C"/>
    <w:rsid w:val="00A41D7C"/>
    <w:rsid w:val="00A64724"/>
    <w:rsid w:val="00A65F2E"/>
    <w:rsid w:val="00A75CFA"/>
    <w:rsid w:val="00A83FF1"/>
    <w:rsid w:val="00A840B8"/>
    <w:rsid w:val="00A84703"/>
    <w:rsid w:val="00A86DA1"/>
    <w:rsid w:val="00AB3594"/>
    <w:rsid w:val="00AC06C4"/>
    <w:rsid w:val="00AE09A1"/>
    <w:rsid w:val="00B15FC8"/>
    <w:rsid w:val="00B27744"/>
    <w:rsid w:val="00B43116"/>
    <w:rsid w:val="00B50661"/>
    <w:rsid w:val="00B9355E"/>
    <w:rsid w:val="00BB64F8"/>
    <w:rsid w:val="00BD3184"/>
    <w:rsid w:val="00BF44FE"/>
    <w:rsid w:val="00BF4823"/>
    <w:rsid w:val="00C05E40"/>
    <w:rsid w:val="00C548A0"/>
    <w:rsid w:val="00C577B4"/>
    <w:rsid w:val="00C831B3"/>
    <w:rsid w:val="00C870D8"/>
    <w:rsid w:val="00CA0EEC"/>
    <w:rsid w:val="00CA17B0"/>
    <w:rsid w:val="00CA72D7"/>
    <w:rsid w:val="00CD656B"/>
    <w:rsid w:val="00D10BD1"/>
    <w:rsid w:val="00D13C3D"/>
    <w:rsid w:val="00D16B16"/>
    <w:rsid w:val="00D53EC6"/>
    <w:rsid w:val="00D548B6"/>
    <w:rsid w:val="00D67A81"/>
    <w:rsid w:val="00DB4473"/>
    <w:rsid w:val="00DC341A"/>
    <w:rsid w:val="00DF1C99"/>
    <w:rsid w:val="00E02E57"/>
    <w:rsid w:val="00E11A38"/>
    <w:rsid w:val="00E16065"/>
    <w:rsid w:val="00E21F92"/>
    <w:rsid w:val="00E40876"/>
    <w:rsid w:val="00E504BD"/>
    <w:rsid w:val="00E63335"/>
    <w:rsid w:val="00E65926"/>
    <w:rsid w:val="00E72B49"/>
    <w:rsid w:val="00E7301C"/>
    <w:rsid w:val="00EA0B38"/>
    <w:rsid w:val="00EB45CD"/>
    <w:rsid w:val="00EF034B"/>
    <w:rsid w:val="00EF472C"/>
    <w:rsid w:val="00EF6162"/>
    <w:rsid w:val="00F10E76"/>
    <w:rsid w:val="00F25059"/>
    <w:rsid w:val="00F27734"/>
    <w:rsid w:val="00F514C5"/>
    <w:rsid w:val="00F759AB"/>
    <w:rsid w:val="00F842C6"/>
    <w:rsid w:val="00FB7FDD"/>
    <w:rsid w:val="00FE2F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27"/>
  </w:style>
  <w:style w:type="paragraph" w:styleId="1">
    <w:name w:val="heading 1"/>
    <w:basedOn w:val="a"/>
    <w:next w:val="a"/>
    <w:link w:val="10"/>
    <w:qFormat/>
    <w:rsid w:val="009112C1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3F64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9112C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9112C1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F44F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572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572E7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02A27"/>
    <w:rPr>
      <w:color w:val="0000FF"/>
      <w:u w:val="single"/>
    </w:rPr>
  </w:style>
  <w:style w:type="character" w:styleId="a6">
    <w:name w:val="FollowedHyperlink"/>
    <w:basedOn w:val="a0"/>
    <w:unhideWhenUsed/>
    <w:rsid w:val="00602A27"/>
    <w:rPr>
      <w:color w:val="800080" w:themeColor="followedHyperlink"/>
      <w:u w:val="single"/>
    </w:rPr>
  </w:style>
  <w:style w:type="paragraph" w:styleId="a7">
    <w:name w:val="Normal (Web)"/>
    <w:aliases w:val="Обычный (Web)"/>
    <w:basedOn w:val="a"/>
    <w:uiPriority w:val="99"/>
    <w:unhideWhenUsed/>
    <w:qFormat/>
    <w:rsid w:val="00602A27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nhideWhenUsed/>
    <w:rsid w:val="00602A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60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qFormat/>
    <w:rsid w:val="00602A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b">
    <w:name w:val="Название Знак"/>
    <w:basedOn w:val="a0"/>
    <w:link w:val="aa"/>
    <w:rsid w:val="00602A27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c">
    <w:name w:val="Без интервала Знак"/>
    <w:link w:val="ad"/>
    <w:uiPriority w:val="1"/>
    <w:locked/>
    <w:rsid w:val="00602A27"/>
  </w:style>
  <w:style w:type="paragraph" w:styleId="ad">
    <w:name w:val="No Spacing"/>
    <w:link w:val="ac"/>
    <w:uiPriority w:val="1"/>
    <w:qFormat/>
    <w:rsid w:val="00602A27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602A27"/>
    <w:pPr>
      <w:ind w:left="720"/>
      <w:contextualSpacing/>
    </w:pPr>
  </w:style>
  <w:style w:type="paragraph" w:customStyle="1" w:styleId="Style7">
    <w:name w:val="Style7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6" w:lineRule="exact"/>
      <w:ind w:firstLine="32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ind w:firstLine="37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2A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602A27"/>
    <w:rPr>
      <w:rFonts w:ascii="Times New Roman" w:hAnsi="Times New Roman" w:cs="Times New Roman" w:hint="default"/>
      <w:b/>
      <w:bCs/>
      <w:sz w:val="20"/>
      <w:szCs w:val="20"/>
    </w:rPr>
  </w:style>
  <w:style w:type="table" w:styleId="af">
    <w:name w:val="Table Grid"/>
    <w:basedOn w:val="a1"/>
    <w:rsid w:val="00602A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12C1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112C1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112C1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nhideWhenUsed/>
    <w:rsid w:val="009112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Верхний колонтитул Знак"/>
    <w:basedOn w:val="a0"/>
    <w:link w:val="af0"/>
    <w:rsid w:val="009112C1"/>
    <w:rPr>
      <w:rFonts w:ascii="Calibri" w:eastAsia="Times New Roman" w:hAnsi="Calibri" w:cs="Times New Roman"/>
    </w:rPr>
  </w:style>
  <w:style w:type="paragraph" w:styleId="af2">
    <w:name w:val="Body Text"/>
    <w:basedOn w:val="a"/>
    <w:link w:val="af3"/>
    <w:unhideWhenUsed/>
    <w:rsid w:val="009112C1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9112C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9112C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2">
    <w:name w:val="Заголовок №1_"/>
    <w:basedOn w:val="a0"/>
    <w:link w:val="13"/>
    <w:uiPriority w:val="99"/>
    <w:locked/>
    <w:rsid w:val="00462794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462794"/>
    <w:pPr>
      <w:shd w:val="clear" w:color="auto" w:fill="FFFFFF"/>
      <w:spacing w:after="780" w:line="240" w:lineRule="atLeast"/>
      <w:jc w:val="center"/>
      <w:outlineLvl w:val="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7">
    <w:name w:val="Основной текст (7)_"/>
    <w:basedOn w:val="a0"/>
    <w:link w:val="70"/>
    <w:uiPriority w:val="99"/>
    <w:locked/>
    <w:rsid w:val="00462794"/>
    <w:rPr>
      <w:rFonts w:ascii="Times New Roman" w:hAnsi="Times New Roman" w:cs="Times New Roman"/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462794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33"/>
      <w:szCs w:val="33"/>
    </w:rPr>
  </w:style>
  <w:style w:type="character" w:customStyle="1" w:styleId="41">
    <w:name w:val="Основной текст (4)_"/>
    <w:basedOn w:val="a0"/>
    <w:link w:val="42"/>
    <w:uiPriority w:val="99"/>
    <w:locked/>
    <w:rsid w:val="0046279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6">
    <w:name w:val="Основной текст (6)_"/>
    <w:basedOn w:val="a0"/>
    <w:link w:val="60"/>
    <w:uiPriority w:val="99"/>
    <w:locked/>
    <w:rsid w:val="00462794"/>
    <w:rPr>
      <w:rFonts w:ascii="Times New Roman" w:hAnsi="Times New Roman" w:cs="Times New Roman"/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mallCaps/>
      <w:sz w:val="19"/>
      <w:szCs w:val="19"/>
    </w:rPr>
  </w:style>
  <w:style w:type="character" w:customStyle="1" w:styleId="31">
    <w:name w:val="Основной текст (3)_"/>
    <w:basedOn w:val="a0"/>
    <w:link w:val="32"/>
    <w:uiPriority w:val="99"/>
    <w:locked/>
    <w:rsid w:val="00462794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customStyle="1" w:styleId="Default">
    <w:name w:val="Default"/>
    <w:rsid w:val="004627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4">
    <w:name w:val="Основной текст + Курсив"/>
    <w:basedOn w:val="a0"/>
    <w:uiPriority w:val="99"/>
    <w:rsid w:val="00462794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4">
    <w:name w:val="Основной текст + Полужирный1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5">
    <w:name w:val="Body Text Indent"/>
    <w:basedOn w:val="a"/>
    <w:link w:val="af6"/>
    <w:unhideWhenUsed/>
    <w:rsid w:val="00113F64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13F64"/>
  </w:style>
  <w:style w:type="paragraph" w:styleId="34">
    <w:name w:val="Body Text 3"/>
    <w:basedOn w:val="a"/>
    <w:link w:val="35"/>
    <w:unhideWhenUsed/>
    <w:rsid w:val="00113F6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113F64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113F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113F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7">
    <w:name w:val="МОН основной"/>
    <w:basedOn w:val="a"/>
    <w:rsid w:val="00113F6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113F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8">
    <w:name w:val="Цветовое выделение"/>
    <w:rsid w:val="00113F64"/>
    <w:rPr>
      <w:b/>
      <w:bCs/>
      <w:color w:val="000080"/>
    </w:rPr>
  </w:style>
  <w:style w:type="paragraph" w:styleId="22">
    <w:name w:val="Body Text 2"/>
    <w:basedOn w:val="a"/>
    <w:link w:val="23"/>
    <w:rsid w:val="00113F64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3">
    <w:name w:val="Основной текст 2 Знак"/>
    <w:basedOn w:val="a0"/>
    <w:link w:val="22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13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13F64"/>
    <w:rPr>
      <w:rFonts w:ascii="Courier New" w:eastAsia="Courier New" w:hAnsi="Courier New" w:cs="Courier New"/>
      <w:sz w:val="20"/>
      <w:szCs w:val="20"/>
      <w:lang w:eastAsia="ru-RU"/>
    </w:rPr>
  </w:style>
  <w:style w:type="paragraph" w:styleId="24">
    <w:name w:val="Body Text Indent 2"/>
    <w:basedOn w:val="a"/>
    <w:link w:val="25"/>
    <w:rsid w:val="00113F64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9">
    <w:name w:val="page number"/>
    <w:basedOn w:val="a0"/>
    <w:rsid w:val="00113F64"/>
  </w:style>
  <w:style w:type="paragraph" w:customStyle="1" w:styleId="CharChar">
    <w:name w:val="Char Char Знак Знак Знак Знак Знак Знак 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113F64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113F64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afa">
    <w:name w:val="Знак Знак 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b">
    <w:name w:val="caption"/>
    <w:basedOn w:val="a"/>
    <w:qFormat/>
    <w:rsid w:val="00113F6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c">
    <w:name w:val="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d">
    <w:name w:val="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e">
    <w:name w:val="Strong"/>
    <w:uiPriority w:val="22"/>
    <w:qFormat/>
    <w:rsid w:val="00113F64"/>
    <w:rPr>
      <w:b/>
      <w:bCs/>
    </w:rPr>
  </w:style>
  <w:style w:type="paragraph" w:styleId="aff">
    <w:name w:val="Subtitle"/>
    <w:basedOn w:val="a"/>
    <w:link w:val="aff0"/>
    <w:qFormat/>
    <w:rsid w:val="00113F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Подзаголовок Знак"/>
    <w:basedOn w:val="a0"/>
    <w:link w:val="aff"/>
    <w:rsid w:val="00113F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113F6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13F64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5">
    <w:name w:val="Стиль1"/>
    <w:basedOn w:val="a"/>
    <w:rsid w:val="00113F6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2">
    <w:name w:val="Plain Text"/>
    <w:basedOn w:val="a"/>
    <w:link w:val="aff3"/>
    <w:uiPriority w:val="99"/>
    <w:unhideWhenUsed/>
    <w:rsid w:val="00113F64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3">
    <w:name w:val="Текст Знак"/>
    <w:basedOn w:val="a0"/>
    <w:link w:val="aff2"/>
    <w:uiPriority w:val="99"/>
    <w:rsid w:val="00113F64"/>
    <w:rPr>
      <w:rFonts w:ascii="Calibri" w:eastAsia="Calibri" w:hAnsi="Calibri" w:cs="Times New Roman"/>
      <w:szCs w:val="21"/>
    </w:rPr>
  </w:style>
  <w:style w:type="character" w:customStyle="1" w:styleId="50">
    <w:name w:val="Заголовок 5 Знак"/>
    <w:basedOn w:val="a0"/>
    <w:link w:val="5"/>
    <w:rsid w:val="00BF44FE"/>
    <w:rPr>
      <w:rFonts w:ascii="Times New Roman" w:eastAsia="Times New Roman" w:hAnsi="Times New Roman" w:cs="Times New Roman"/>
      <w:b/>
      <w:sz w:val="24"/>
      <w:szCs w:val="20"/>
    </w:rPr>
  </w:style>
  <w:style w:type="numbering" w:customStyle="1" w:styleId="16">
    <w:name w:val="Нет списка1"/>
    <w:next w:val="a2"/>
    <w:semiHidden/>
    <w:unhideWhenUsed/>
    <w:rsid w:val="00BF44FE"/>
  </w:style>
  <w:style w:type="table" w:customStyle="1" w:styleId="17">
    <w:name w:val="Сетка таблицы1"/>
    <w:basedOn w:val="a1"/>
    <w:next w:val="af"/>
    <w:uiPriority w:val="59"/>
    <w:rsid w:val="00BF44F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F44FE"/>
  </w:style>
  <w:style w:type="numbering" w:customStyle="1" w:styleId="110">
    <w:name w:val="Нет списка11"/>
    <w:next w:val="a2"/>
    <w:semiHidden/>
    <w:rsid w:val="00BF44FE"/>
  </w:style>
  <w:style w:type="table" w:customStyle="1" w:styleId="111">
    <w:name w:val="Сетка таблицы11"/>
    <w:basedOn w:val="a1"/>
    <w:next w:val="af"/>
    <w:rsid w:val="00BF4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eft">
    <w:name w:val="aleft"/>
    <w:basedOn w:val="a"/>
    <w:rsid w:val="00BF44FE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F44FE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1">
    <w:name w:val="HTML Cite"/>
    <w:rsid w:val="00BF44FE"/>
    <w:rPr>
      <w:i/>
      <w:iCs/>
    </w:rPr>
  </w:style>
  <w:style w:type="paragraph" w:customStyle="1" w:styleId="clear">
    <w:name w:val="cle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F44FE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F44F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F44FE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F44FE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F44FE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F44FE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F44FE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BF44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BF44FE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BF44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BF44FE"/>
    <w:rPr>
      <w:rFonts w:ascii="Arial" w:eastAsia="Times New Roman" w:hAnsi="Arial" w:cs="Times New Roman"/>
      <w:vanish/>
      <w:sz w:val="16"/>
      <w:szCs w:val="16"/>
    </w:rPr>
  </w:style>
  <w:style w:type="character" w:styleId="aff4">
    <w:name w:val="Emphasis"/>
    <w:qFormat/>
    <w:rsid w:val="00BF44FE"/>
    <w:rPr>
      <w:i/>
      <w:iCs/>
    </w:rPr>
  </w:style>
  <w:style w:type="paragraph" w:customStyle="1" w:styleId="nocomments">
    <w:name w:val="no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rsid w:val="00AE09A1"/>
    <w:rPr>
      <w:rFonts w:cs="Times New Roman"/>
    </w:rPr>
  </w:style>
  <w:style w:type="paragraph" w:customStyle="1" w:styleId="msolistparagraphcxspmiddle">
    <w:name w:val="msolistparagraphcxspmiddle"/>
    <w:basedOn w:val="a"/>
    <w:rsid w:val="00AE09A1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spelle">
    <w:name w:val="spelle"/>
    <w:rsid w:val="00AE09A1"/>
    <w:rPr>
      <w:rFonts w:cs="Times New Roman"/>
    </w:rPr>
  </w:style>
  <w:style w:type="paragraph" w:customStyle="1" w:styleId="18">
    <w:name w:val="Без интервала1"/>
    <w:rsid w:val="00AE09A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WW8Num3z0">
    <w:name w:val="WW8Num3z0"/>
    <w:rsid w:val="00AE09A1"/>
    <w:rPr>
      <w:rFonts w:ascii="Symbol" w:hAnsi="Symbol"/>
    </w:rPr>
  </w:style>
  <w:style w:type="paragraph" w:customStyle="1" w:styleId="112">
    <w:name w:val="Абзац списка11"/>
    <w:basedOn w:val="a"/>
    <w:rsid w:val="00AE09A1"/>
    <w:pPr>
      <w:spacing w:after="0" w:line="240" w:lineRule="auto"/>
      <w:ind w:left="720" w:firstLine="709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26">
    <w:name w:val="Абзац списка2"/>
    <w:basedOn w:val="a"/>
    <w:rsid w:val="00AE09A1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a"/>
    <w:rsid w:val="00AE0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5">
    <w:name w:val="Основной текст_"/>
    <w:link w:val="44"/>
    <w:rsid w:val="00AE09A1"/>
    <w:rPr>
      <w:rFonts w:ascii="Times New Roman" w:eastAsia="Times New Roman" w:hAnsi="Times New Roman"/>
      <w:shd w:val="clear" w:color="auto" w:fill="FFFFFF"/>
    </w:rPr>
  </w:style>
  <w:style w:type="character" w:customStyle="1" w:styleId="19">
    <w:name w:val="Основной текст1"/>
    <w:rsid w:val="00AE09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paragraph" w:customStyle="1" w:styleId="44">
    <w:name w:val="Основной текст4"/>
    <w:basedOn w:val="a"/>
    <w:link w:val="aff5"/>
    <w:rsid w:val="00AE09A1"/>
    <w:pPr>
      <w:widowControl w:val="0"/>
      <w:shd w:val="clear" w:color="auto" w:fill="FFFFFF"/>
      <w:spacing w:before="420" w:after="300" w:line="322" w:lineRule="exact"/>
      <w:ind w:hanging="540"/>
      <w:jc w:val="both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27"/>
  </w:style>
  <w:style w:type="paragraph" w:styleId="1">
    <w:name w:val="heading 1"/>
    <w:basedOn w:val="a"/>
    <w:next w:val="a"/>
    <w:link w:val="10"/>
    <w:qFormat/>
    <w:rsid w:val="009112C1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3F64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9112C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9112C1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F44F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572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572E7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02A27"/>
    <w:rPr>
      <w:color w:val="0000FF"/>
      <w:u w:val="single"/>
    </w:rPr>
  </w:style>
  <w:style w:type="character" w:styleId="a6">
    <w:name w:val="FollowedHyperlink"/>
    <w:basedOn w:val="a0"/>
    <w:unhideWhenUsed/>
    <w:rsid w:val="00602A27"/>
    <w:rPr>
      <w:color w:val="800080" w:themeColor="followedHyperlink"/>
      <w:u w:val="single"/>
    </w:rPr>
  </w:style>
  <w:style w:type="paragraph" w:styleId="a7">
    <w:name w:val="Normal (Web)"/>
    <w:aliases w:val="Обычный (Web)"/>
    <w:basedOn w:val="a"/>
    <w:uiPriority w:val="99"/>
    <w:unhideWhenUsed/>
    <w:qFormat/>
    <w:rsid w:val="00602A27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nhideWhenUsed/>
    <w:rsid w:val="00602A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60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qFormat/>
    <w:rsid w:val="00602A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b">
    <w:name w:val="Название Знак"/>
    <w:basedOn w:val="a0"/>
    <w:link w:val="aa"/>
    <w:rsid w:val="00602A27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c">
    <w:name w:val="Без интервала Знак"/>
    <w:link w:val="ad"/>
    <w:uiPriority w:val="1"/>
    <w:locked/>
    <w:rsid w:val="00602A27"/>
  </w:style>
  <w:style w:type="paragraph" w:styleId="ad">
    <w:name w:val="No Spacing"/>
    <w:link w:val="ac"/>
    <w:uiPriority w:val="1"/>
    <w:qFormat/>
    <w:rsid w:val="00602A27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602A27"/>
    <w:pPr>
      <w:ind w:left="720"/>
      <w:contextualSpacing/>
    </w:pPr>
  </w:style>
  <w:style w:type="paragraph" w:customStyle="1" w:styleId="Style7">
    <w:name w:val="Style7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6" w:lineRule="exact"/>
      <w:ind w:firstLine="32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ind w:firstLine="37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2A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602A27"/>
    <w:rPr>
      <w:rFonts w:ascii="Times New Roman" w:hAnsi="Times New Roman" w:cs="Times New Roman" w:hint="default"/>
      <w:b/>
      <w:bCs/>
      <w:sz w:val="20"/>
      <w:szCs w:val="20"/>
    </w:rPr>
  </w:style>
  <w:style w:type="table" w:styleId="af">
    <w:name w:val="Table Grid"/>
    <w:basedOn w:val="a1"/>
    <w:rsid w:val="00602A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12C1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112C1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112C1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nhideWhenUsed/>
    <w:rsid w:val="009112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Верхний колонтитул Знак"/>
    <w:basedOn w:val="a0"/>
    <w:link w:val="af0"/>
    <w:rsid w:val="009112C1"/>
    <w:rPr>
      <w:rFonts w:ascii="Calibri" w:eastAsia="Times New Roman" w:hAnsi="Calibri" w:cs="Times New Roman"/>
    </w:rPr>
  </w:style>
  <w:style w:type="paragraph" w:styleId="af2">
    <w:name w:val="Body Text"/>
    <w:basedOn w:val="a"/>
    <w:link w:val="af3"/>
    <w:unhideWhenUsed/>
    <w:rsid w:val="009112C1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9112C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9112C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2">
    <w:name w:val="Заголовок №1_"/>
    <w:basedOn w:val="a0"/>
    <w:link w:val="13"/>
    <w:uiPriority w:val="99"/>
    <w:locked/>
    <w:rsid w:val="00462794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462794"/>
    <w:pPr>
      <w:shd w:val="clear" w:color="auto" w:fill="FFFFFF"/>
      <w:spacing w:after="780" w:line="240" w:lineRule="atLeast"/>
      <w:jc w:val="center"/>
      <w:outlineLvl w:val="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7">
    <w:name w:val="Основной текст (7)_"/>
    <w:basedOn w:val="a0"/>
    <w:link w:val="70"/>
    <w:uiPriority w:val="99"/>
    <w:locked/>
    <w:rsid w:val="00462794"/>
    <w:rPr>
      <w:rFonts w:ascii="Times New Roman" w:hAnsi="Times New Roman" w:cs="Times New Roman"/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462794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33"/>
      <w:szCs w:val="33"/>
    </w:rPr>
  </w:style>
  <w:style w:type="character" w:customStyle="1" w:styleId="41">
    <w:name w:val="Основной текст (4)_"/>
    <w:basedOn w:val="a0"/>
    <w:link w:val="42"/>
    <w:uiPriority w:val="99"/>
    <w:locked/>
    <w:rsid w:val="0046279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6">
    <w:name w:val="Основной текст (6)_"/>
    <w:basedOn w:val="a0"/>
    <w:link w:val="60"/>
    <w:uiPriority w:val="99"/>
    <w:locked/>
    <w:rsid w:val="00462794"/>
    <w:rPr>
      <w:rFonts w:ascii="Times New Roman" w:hAnsi="Times New Roman" w:cs="Times New Roman"/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mallCaps/>
      <w:sz w:val="19"/>
      <w:szCs w:val="19"/>
    </w:rPr>
  </w:style>
  <w:style w:type="character" w:customStyle="1" w:styleId="31">
    <w:name w:val="Основной текст (3)_"/>
    <w:basedOn w:val="a0"/>
    <w:link w:val="32"/>
    <w:uiPriority w:val="99"/>
    <w:locked/>
    <w:rsid w:val="00462794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customStyle="1" w:styleId="Default">
    <w:name w:val="Default"/>
    <w:rsid w:val="004627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4">
    <w:name w:val="Основной текст + Курсив"/>
    <w:basedOn w:val="a0"/>
    <w:uiPriority w:val="99"/>
    <w:rsid w:val="00462794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4">
    <w:name w:val="Основной текст + Полужирный1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5">
    <w:name w:val="Body Text Indent"/>
    <w:basedOn w:val="a"/>
    <w:link w:val="af6"/>
    <w:unhideWhenUsed/>
    <w:rsid w:val="00113F64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13F64"/>
  </w:style>
  <w:style w:type="paragraph" w:styleId="34">
    <w:name w:val="Body Text 3"/>
    <w:basedOn w:val="a"/>
    <w:link w:val="35"/>
    <w:unhideWhenUsed/>
    <w:rsid w:val="00113F6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113F64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113F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113F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7">
    <w:name w:val="МОН основной"/>
    <w:basedOn w:val="a"/>
    <w:rsid w:val="00113F6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113F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8">
    <w:name w:val="Цветовое выделение"/>
    <w:rsid w:val="00113F64"/>
    <w:rPr>
      <w:b/>
      <w:bCs/>
      <w:color w:val="000080"/>
    </w:rPr>
  </w:style>
  <w:style w:type="paragraph" w:styleId="22">
    <w:name w:val="Body Text 2"/>
    <w:basedOn w:val="a"/>
    <w:link w:val="23"/>
    <w:rsid w:val="00113F64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3">
    <w:name w:val="Основной текст 2 Знак"/>
    <w:basedOn w:val="a0"/>
    <w:link w:val="22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13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13F64"/>
    <w:rPr>
      <w:rFonts w:ascii="Courier New" w:eastAsia="Courier New" w:hAnsi="Courier New" w:cs="Courier New"/>
      <w:sz w:val="20"/>
      <w:szCs w:val="20"/>
      <w:lang w:eastAsia="ru-RU"/>
    </w:rPr>
  </w:style>
  <w:style w:type="paragraph" w:styleId="24">
    <w:name w:val="Body Text Indent 2"/>
    <w:basedOn w:val="a"/>
    <w:link w:val="25"/>
    <w:rsid w:val="00113F64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9">
    <w:name w:val="page number"/>
    <w:basedOn w:val="a0"/>
    <w:rsid w:val="00113F64"/>
  </w:style>
  <w:style w:type="paragraph" w:customStyle="1" w:styleId="CharChar">
    <w:name w:val="Char Char Знак Знак Знак Знак Знак Знак 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113F64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113F64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afa">
    <w:name w:val="Знак Знак 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b">
    <w:name w:val="caption"/>
    <w:basedOn w:val="a"/>
    <w:qFormat/>
    <w:rsid w:val="00113F6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c">
    <w:name w:val="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d">
    <w:name w:val="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e">
    <w:name w:val="Strong"/>
    <w:uiPriority w:val="22"/>
    <w:qFormat/>
    <w:rsid w:val="00113F64"/>
    <w:rPr>
      <w:b/>
      <w:bCs/>
    </w:rPr>
  </w:style>
  <w:style w:type="paragraph" w:styleId="aff">
    <w:name w:val="Subtitle"/>
    <w:basedOn w:val="a"/>
    <w:link w:val="aff0"/>
    <w:qFormat/>
    <w:rsid w:val="00113F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Подзаголовок Знак"/>
    <w:basedOn w:val="a0"/>
    <w:link w:val="aff"/>
    <w:rsid w:val="00113F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113F6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13F64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5">
    <w:name w:val="Стиль1"/>
    <w:basedOn w:val="a"/>
    <w:rsid w:val="00113F6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2">
    <w:name w:val="Plain Text"/>
    <w:basedOn w:val="a"/>
    <w:link w:val="aff3"/>
    <w:uiPriority w:val="99"/>
    <w:unhideWhenUsed/>
    <w:rsid w:val="00113F64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3">
    <w:name w:val="Текст Знак"/>
    <w:basedOn w:val="a0"/>
    <w:link w:val="aff2"/>
    <w:uiPriority w:val="99"/>
    <w:rsid w:val="00113F64"/>
    <w:rPr>
      <w:rFonts w:ascii="Calibri" w:eastAsia="Calibri" w:hAnsi="Calibri" w:cs="Times New Roman"/>
      <w:szCs w:val="21"/>
    </w:rPr>
  </w:style>
  <w:style w:type="character" w:customStyle="1" w:styleId="50">
    <w:name w:val="Заголовок 5 Знак"/>
    <w:basedOn w:val="a0"/>
    <w:link w:val="5"/>
    <w:rsid w:val="00BF44FE"/>
    <w:rPr>
      <w:rFonts w:ascii="Times New Roman" w:eastAsia="Times New Roman" w:hAnsi="Times New Roman" w:cs="Times New Roman"/>
      <w:b/>
      <w:sz w:val="24"/>
      <w:szCs w:val="20"/>
    </w:rPr>
  </w:style>
  <w:style w:type="numbering" w:customStyle="1" w:styleId="16">
    <w:name w:val="Нет списка1"/>
    <w:next w:val="a2"/>
    <w:semiHidden/>
    <w:unhideWhenUsed/>
    <w:rsid w:val="00BF44FE"/>
  </w:style>
  <w:style w:type="table" w:customStyle="1" w:styleId="17">
    <w:name w:val="Сетка таблицы1"/>
    <w:basedOn w:val="a1"/>
    <w:next w:val="af"/>
    <w:uiPriority w:val="59"/>
    <w:rsid w:val="00BF44F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F44FE"/>
  </w:style>
  <w:style w:type="numbering" w:customStyle="1" w:styleId="110">
    <w:name w:val="Нет списка11"/>
    <w:next w:val="a2"/>
    <w:semiHidden/>
    <w:rsid w:val="00BF44FE"/>
  </w:style>
  <w:style w:type="table" w:customStyle="1" w:styleId="111">
    <w:name w:val="Сетка таблицы11"/>
    <w:basedOn w:val="a1"/>
    <w:next w:val="af"/>
    <w:rsid w:val="00BF4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eft">
    <w:name w:val="aleft"/>
    <w:basedOn w:val="a"/>
    <w:rsid w:val="00BF44FE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F44FE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1">
    <w:name w:val="HTML Cite"/>
    <w:rsid w:val="00BF44FE"/>
    <w:rPr>
      <w:i/>
      <w:iCs/>
    </w:rPr>
  </w:style>
  <w:style w:type="paragraph" w:customStyle="1" w:styleId="clear">
    <w:name w:val="cle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F44FE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F44F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F44FE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F44FE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F44FE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F44FE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F44FE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BF44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BF44FE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BF44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BF44FE"/>
    <w:rPr>
      <w:rFonts w:ascii="Arial" w:eastAsia="Times New Roman" w:hAnsi="Arial" w:cs="Times New Roman"/>
      <w:vanish/>
      <w:sz w:val="16"/>
      <w:szCs w:val="16"/>
    </w:rPr>
  </w:style>
  <w:style w:type="character" w:styleId="aff4">
    <w:name w:val="Emphasis"/>
    <w:qFormat/>
    <w:rsid w:val="00BF44FE"/>
    <w:rPr>
      <w:i/>
      <w:iCs/>
    </w:rPr>
  </w:style>
  <w:style w:type="paragraph" w:customStyle="1" w:styleId="nocomments">
    <w:name w:val="no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rsid w:val="00AE09A1"/>
    <w:rPr>
      <w:rFonts w:cs="Times New Roman"/>
    </w:rPr>
  </w:style>
  <w:style w:type="paragraph" w:customStyle="1" w:styleId="msolistparagraphcxspmiddle">
    <w:name w:val="msolistparagraphcxspmiddle"/>
    <w:basedOn w:val="a"/>
    <w:rsid w:val="00AE09A1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spelle">
    <w:name w:val="spelle"/>
    <w:rsid w:val="00AE09A1"/>
    <w:rPr>
      <w:rFonts w:cs="Times New Roman"/>
    </w:rPr>
  </w:style>
  <w:style w:type="paragraph" w:customStyle="1" w:styleId="18">
    <w:name w:val="Без интервала1"/>
    <w:rsid w:val="00AE09A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WW8Num3z0">
    <w:name w:val="WW8Num3z0"/>
    <w:rsid w:val="00AE09A1"/>
    <w:rPr>
      <w:rFonts w:ascii="Symbol" w:hAnsi="Symbol"/>
    </w:rPr>
  </w:style>
  <w:style w:type="paragraph" w:customStyle="1" w:styleId="112">
    <w:name w:val="Абзац списка11"/>
    <w:basedOn w:val="a"/>
    <w:rsid w:val="00AE09A1"/>
    <w:pPr>
      <w:spacing w:after="0" w:line="240" w:lineRule="auto"/>
      <w:ind w:left="720" w:firstLine="709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26">
    <w:name w:val="Абзац списка2"/>
    <w:basedOn w:val="a"/>
    <w:rsid w:val="00AE09A1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a"/>
    <w:rsid w:val="00AE0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5">
    <w:name w:val="Основной текст_"/>
    <w:link w:val="44"/>
    <w:rsid w:val="00AE09A1"/>
    <w:rPr>
      <w:rFonts w:ascii="Times New Roman" w:eastAsia="Times New Roman" w:hAnsi="Times New Roman"/>
      <w:shd w:val="clear" w:color="auto" w:fill="FFFFFF"/>
    </w:rPr>
  </w:style>
  <w:style w:type="character" w:customStyle="1" w:styleId="19">
    <w:name w:val="Основной текст1"/>
    <w:rsid w:val="00AE09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paragraph" w:customStyle="1" w:styleId="44">
    <w:name w:val="Основной текст4"/>
    <w:basedOn w:val="a"/>
    <w:link w:val="aff5"/>
    <w:rsid w:val="00AE09A1"/>
    <w:pPr>
      <w:widowControl w:val="0"/>
      <w:shd w:val="clear" w:color="auto" w:fill="FFFFFF"/>
      <w:spacing w:before="420" w:after="300" w:line="322" w:lineRule="exact"/>
      <w:ind w:hanging="540"/>
      <w:jc w:val="both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aeza4ab6aw2b2b.xn--p1ai/week2018/" TargetMode="External"/><Relationship Id="rId13" Type="http://schemas.openxmlformats.org/officeDocument/2006/relationships/hyperlink" Target="https://edu.tatar.ru/upload/storage/org2418/files/%D0%92%D1%81%D0%B5%D1%80%D0%BE%D1%81%D1%81%D0%B8%D0%B9%D1%81%D0%BA%D0%B8%D0%B9%20%D1%8D%D0%BA%D0%BE%D0%BB%D0%BE%D0%B3%D0%B8%D1%87%D0%B5%D1%81%D0%BA%D0%B8%D0%B9%20%D0%B4%D0%B8%D0%BA%D1%82%D0%B0%D0%BD%D1%82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F11DD8-DE41-433D-93A3-8B1AADD5D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1487</TotalTime>
  <Pages>44</Pages>
  <Words>9304</Words>
  <Characters>53038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user</cp:lastModifiedBy>
  <cp:revision>8</cp:revision>
  <cp:lastPrinted>2020-09-11T16:00:00Z</cp:lastPrinted>
  <dcterms:created xsi:type="dcterms:W3CDTF">2019-10-30T08:05:00Z</dcterms:created>
  <dcterms:modified xsi:type="dcterms:W3CDTF">2020-09-14T08:25:00Z</dcterms:modified>
</cp:coreProperties>
</file>